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A9F771" w14:textId="555F15B9" w:rsidR="00B424E9" w:rsidRDefault="00B424E9">
      <w:pPr>
        <w:spacing w:line="200" w:lineRule="exact"/>
      </w:pPr>
    </w:p>
    <w:p w14:paraId="46869C17" w14:textId="2CB4BB04" w:rsidR="00B424E9" w:rsidRDefault="00B424E9">
      <w:pPr>
        <w:spacing w:line="200" w:lineRule="exact"/>
      </w:pPr>
    </w:p>
    <w:p w14:paraId="351F09BB" w14:textId="2632C445" w:rsidR="00B424E9" w:rsidRDefault="00A7060E">
      <w:pPr>
        <w:spacing w:line="200" w:lineRule="exact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3CE79317" wp14:editId="26758952">
            <wp:simplePos x="0" y="0"/>
            <wp:positionH relativeFrom="page">
              <wp:posOffset>3448050</wp:posOffset>
            </wp:positionH>
            <wp:positionV relativeFrom="paragraph">
              <wp:posOffset>15566</wp:posOffset>
            </wp:positionV>
            <wp:extent cx="752475" cy="955984"/>
            <wp:effectExtent l="0" t="0" r="0" b="0"/>
            <wp:wrapNone/>
            <wp:docPr id="2067440029" name="Picture 2067440029" descr="Description: Logo Lut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Logo Luti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5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353637" w14:textId="2C286EE3" w:rsidR="00A7060E" w:rsidRDefault="00A7060E" w:rsidP="00A7060E">
      <w:pPr>
        <w:jc w:val="center"/>
        <w:rPr>
          <w:rFonts w:ascii="Hobo Std" w:eastAsia="Arial Black" w:hAnsi="Hobo Std"/>
          <w:b/>
          <w:sz w:val="40"/>
          <w:szCs w:val="40"/>
          <w:lang w:val="fi-FI"/>
        </w:rPr>
      </w:pPr>
    </w:p>
    <w:p w14:paraId="256DB0BA" w14:textId="77777777" w:rsidR="00A7060E" w:rsidRDefault="00A7060E" w:rsidP="00A7060E">
      <w:pPr>
        <w:jc w:val="center"/>
        <w:rPr>
          <w:rFonts w:ascii="Hobo Std" w:eastAsia="Arial Black" w:hAnsi="Hobo Std"/>
          <w:b/>
          <w:sz w:val="40"/>
          <w:szCs w:val="40"/>
          <w:lang w:val="fi-FI"/>
        </w:rPr>
      </w:pPr>
    </w:p>
    <w:p w14:paraId="7C2193C0" w14:textId="77777777" w:rsidR="00A7060E" w:rsidRDefault="00A7060E" w:rsidP="00A7060E">
      <w:pPr>
        <w:jc w:val="center"/>
        <w:rPr>
          <w:rFonts w:ascii="Hobo Std" w:eastAsia="Arial Black" w:hAnsi="Hobo Std"/>
          <w:b/>
          <w:sz w:val="40"/>
          <w:szCs w:val="40"/>
          <w:lang w:val="fi-FI"/>
        </w:rPr>
      </w:pPr>
    </w:p>
    <w:p w14:paraId="2F2E3831" w14:textId="77777777" w:rsidR="00A7060E" w:rsidRDefault="00A7060E" w:rsidP="00A7060E">
      <w:pPr>
        <w:jc w:val="center"/>
        <w:rPr>
          <w:rFonts w:ascii="Hobo Std" w:eastAsia="Arial Black" w:hAnsi="Hobo Std"/>
          <w:b/>
          <w:sz w:val="40"/>
          <w:szCs w:val="40"/>
          <w:lang w:val="fi-FI"/>
        </w:rPr>
      </w:pPr>
    </w:p>
    <w:p w14:paraId="1B2E8AFE" w14:textId="77777777" w:rsidR="00A7060E" w:rsidRDefault="00A7060E" w:rsidP="00A7060E">
      <w:pPr>
        <w:jc w:val="center"/>
        <w:rPr>
          <w:rFonts w:ascii="Hobo Std" w:eastAsia="Arial Black" w:hAnsi="Hobo Std"/>
          <w:b/>
          <w:sz w:val="40"/>
          <w:szCs w:val="40"/>
          <w:lang w:val="fi-FI"/>
        </w:rPr>
      </w:pPr>
      <w:r>
        <w:rPr>
          <w:rFonts w:ascii="Hobo Std" w:eastAsia="Arial Black" w:hAnsi="Hobo Std"/>
          <w:b/>
          <w:sz w:val="40"/>
          <w:szCs w:val="40"/>
          <w:lang w:val="fi-FI"/>
        </w:rPr>
        <w:t>PETUNJUK PELAKSANAAN MEKANISME PENGUMPULAN DATA KINERJA</w:t>
      </w:r>
    </w:p>
    <w:p w14:paraId="6396E7EC" w14:textId="77777777" w:rsidR="00A7060E" w:rsidRDefault="00A7060E" w:rsidP="00A7060E">
      <w:pPr>
        <w:jc w:val="center"/>
        <w:rPr>
          <w:rFonts w:ascii="Hobo Std" w:eastAsia="Arial Black" w:hAnsi="Hobo Std"/>
          <w:b/>
          <w:sz w:val="32"/>
          <w:szCs w:val="32"/>
          <w:lang w:val="fi-FI"/>
        </w:rPr>
      </w:pPr>
    </w:p>
    <w:p w14:paraId="2F4C24AC" w14:textId="77777777" w:rsidR="00A7060E" w:rsidRDefault="00A7060E" w:rsidP="00A7060E">
      <w:pPr>
        <w:spacing w:after="200" w:line="276" w:lineRule="auto"/>
        <w:rPr>
          <w:rFonts w:ascii="Arial" w:eastAsia="Arial" w:hAnsi="Arial"/>
          <w:b/>
          <w:sz w:val="28"/>
          <w:lang w:val="fi-FI"/>
        </w:rPr>
      </w:pPr>
    </w:p>
    <w:p w14:paraId="1727AF75" w14:textId="77777777" w:rsidR="00A7060E" w:rsidRDefault="00A7060E" w:rsidP="00A7060E">
      <w:pPr>
        <w:spacing w:after="200" w:line="276" w:lineRule="auto"/>
        <w:rPr>
          <w:rFonts w:ascii="Arial" w:eastAsia="Arial" w:hAnsi="Arial"/>
          <w:b/>
          <w:sz w:val="28"/>
          <w:lang w:val="fi-FI"/>
        </w:rPr>
      </w:pPr>
      <w:r>
        <w:rPr>
          <w:rFonts w:ascii="Arial" w:eastAsia="Arial" w:hAnsi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579583" wp14:editId="030FB981">
                <wp:simplePos x="0" y="0"/>
                <wp:positionH relativeFrom="column">
                  <wp:posOffset>2841625</wp:posOffset>
                </wp:positionH>
                <wp:positionV relativeFrom="paragraph">
                  <wp:posOffset>54610</wp:posOffset>
                </wp:positionV>
                <wp:extent cx="0" cy="3619500"/>
                <wp:effectExtent l="19050" t="0" r="38100" b="19050"/>
                <wp:wrapNone/>
                <wp:docPr id="2050619219" name="Straight Connector 2050619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5673E1" id="Straight Connector 2050619219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75pt,4.3pt" to="223.75pt,28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" strokecolor="#4579b8 [3044]" strokeweight="4.5pt"/>
            </w:pict>
          </mc:Fallback>
        </mc:AlternateContent>
      </w:r>
    </w:p>
    <w:p w14:paraId="6882CE3A" w14:textId="77777777" w:rsidR="00A7060E" w:rsidRDefault="00A7060E" w:rsidP="00A7060E">
      <w:pPr>
        <w:tabs>
          <w:tab w:val="left" w:pos="5205"/>
        </w:tabs>
        <w:spacing w:after="200" w:line="276" w:lineRule="auto"/>
        <w:rPr>
          <w:rFonts w:ascii="Arial" w:eastAsia="Arial" w:hAnsi="Arial"/>
          <w:b/>
          <w:sz w:val="28"/>
          <w:lang w:val="fi-FI"/>
        </w:rPr>
      </w:pPr>
      <w:r>
        <w:rPr>
          <w:rFonts w:ascii="Arial" w:eastAsia="Arial" w:hAnsi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4C4775" wp14:editId="425E12D2">
                <wp:simplePos x="0" y="0"/>
                <wp:positionH relativeFrom="column">
                  <wp:posOffset>2584450</wp:posOffset>
                </wp:positionH>
                <wp:positionV relativeFrom="paragraph">
                  <wp:posOffset>64135</wp:posOffset>
                </wp:positionV>
                <wp:extent cx="0" cy="2809875"/>
                <wp:effectExtent l="19050" t="0" r="19050" b="9525"/>
                <wp:wrapNone/>
                <wp:docPr id="1490768295" name="Straight Connector 1490768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0987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50A476" id="Straight Connector 149076829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3.5pt,5.05pt" to="203.5pt,2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" strokecolor="#4579b8 [3044]" strokeweight="3pt"/>
            </w:pict>
          </mc:Fallback>
        </mc:AlternateContent>
      </w:r>
      <w:r>
        <w:rPr>
          <w:rFonts w:ascii="Arial" w:eastAsia="Arial" w:hAnsi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04DF6B" wp14:editId="0BFBCDF6">
                <wp:simplePos x="0" y="0"/>
                <wp:positionH relativeFrom="column">
                  <wp:posOffset>3136900</wp:posOffset>
                </wp:positionH>
                <wp:positionV relativeFrom="paragraph">
                  <wp:posOffset>64135</wp:posOffset>
                </wp:positionV>
                <wp:extent cx="0" cy="2809875"/>
                <wp:effectExtent l="19050" t="0" r="19050" b="9525"/>
                <wp:wrapNone/>
                <wp:docPr id="1918492979" name="Straight Connector 19184929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0987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093CBF" id="Straight Connector 1918492979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pt,5.05pt" to="247pt,2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" strokecolor="#4579b8 [3044]" strokeweight="3pt"/>
            </w:pict>
          </mc:Fallback>
        </mc:AlternateContent>
      </w:r>
      <w:r>
        <w:rPr>
          <w:rFonts w:ascii="Arial" w:eastAsia="Arial" w:hAnsi="Arial"/>
          <w:b/>
          <w:sz w:val="28"/>
          <w:lang w:val="fi-FI"/>
        </w:rPr>
        <w:tab/>
      </w:r>
    </w:p>
    <w:p w14:paraId="7D2E8625" w14:textId="77777777" w:rsidR="00A7060E" w:rsidRDefault="00A7060E" w:rsidP="00A7060E">
      <w:pPr>
        <w:spacing w:after="200" w:line="276" w:lineRule="auto"/>
        <w:rPr>
          <w:rFonts w:ascii="Arial" w:eastAsia="Arial" w:hAnsi="Arial"/>
          <w:b/>
          <w:sz w:val="28"/>
          <w:lang w:val="fi-FI"/>
        </w:rPr>
      </w:pPr>
    </w:p>
    <w:p w14:paraId="7CDD3C0A" w14:textId="77777777" w:rsidR="00A7060E" w:rsidRDefault="00A7060E" w:rsidP="00A7060E">
      <w:pPr>
        <w:spacing w:after="200" w:line="276" w:lineRule="auto"/>
        <w:rPr>
          <w:rFonts w:ascii="Arial" w:eastAsia="Arial" w:hAnsi="Arial"/>
          <w:b/>
          <w:sz w:val="28"/>
          <w:lang w:val="fi-FI"/>
        </w:rPr>
      </w:pPr>
    </w:p>
    <w:p w14:paraId="4E553C8D" w14:textId="77777777" w:rsidR="00A7060E" w:rsidRDefault="00A7060E" w:rsidP="00A7060E">
      <w:pPr>
        <w:spacing w:after="200" w:line="276" w:lineRule="auto"/>
        <w:rPr>
          <w:rFonts w:ascii="Arial" w:eastAsia="Arial" w:hAnsi="Arial"/>
          <w:b/>
          <w:sz w:val="28"/>
          <w:lang w:val="fi-FI"/>
        </w:rPr>
      </w:pPr>
    </w:p>
    <w:p w14:paraId="3700BCDF" w14:textId="77777777" w:rsidR="00A7060E" w:rsidRDefault="00A7060E" w:rsidP="00A7060E">
      <w:pPr>
        <w:spacing w:after="200" w:line="276" w:lineRule="auto"/>
        <w:rPr>
          <w:rFonts w:ascii="Arial" w:eastAsia="Arial" w:hAnsi="Arial"/>
          <w:b/>
          <w:sz w:val="28"/>
          <w:lang w:val="fi-FI"/>
        </w:rPr>
      </w:pPr>
    </w:p>
    <w:p w14:paraId="325A9413" w14:textId="77777777" w:rsidR="00A7060E" w:rsidRDefault="00A7060E" w:rsidP="00A7060E">
      <w:pPr>
        <w:spacing w:after="200" w:line="276" w:lineRule="auto"/>
        <w:rPr>
          <w:rFonts w:ascii="Arial" w:eastAsia="Arial" w:hAnsi="Arial"/>
          <w:b/>
          <w:sz w:val="28"/>
          <w:lang w:val="fi-FI"/>
        </w:rPr>
      </w:pPr>
    </w:p>
    <w:p w14:paraId="57EF674E" w14:textId="77777777" w:rsidR="00A7060E" w:rsidRDefault="00A7060E" w:rsidP="00A7060E">
      <w:pPr>
        <w:jc w:val="center"/>
        <w:rPr>
          <w:rFonts w:ascii="Hobo Std" w:eastAsia="Arial" w:hAnsi="Hobo Std"/>
          <w:b/>
          <w:sz w:val="40"/>
          <w:szCs w:val="40"/>
          <w:lang w:val="fi-FI"/>
        </w:rPr>
      </w:pPr>
    </w:p>
    <w:p w14:paraId="165B0357" w14:textId="77777777" w:rsidR="00A7060E" w:rsidRDefault="00A7060E" w:rsidP="00A7060E">
      <w:pPr>
        <w:jc w:val="center"/>
        <w:rPr>
          <w:rFonts w:ascii="Hobo Std" w:eastAsia="Arial" w:hAnsi="Hobo Std"/>
          <w:b/>
          <w:sz w:val="40"/>
          <w:szCs w:val="40"/>
          <w:lang w:val="fi-FI"/>
        </w:rPr>
      </w:pPr>
    </w:p>
    <w:p w14:paraId="3C9BD894" w14:textId="77777777" w:rsidR="00A7060E" w:rsidRDefault="00A7060E" w:rsidP="00A7060E">
      <w:pPr>
        <w:jc w:val="center"/>
        <w:rPr>
          <w:rFonts w:ascii="Hobo Std" w:eastAsia="Arial" w:hAnsi="Hobo Std"/>
          <w:b/>
          <w:sz w:val="40"/>
          <w:szCs w:val="40"/>
          <w:lang w:val="fi-FI"/>
        </w:rPr>
      </w:pPr>
    </w:p>
    <w:p w14:paraId="41D0738B" w14:textId="77777777" w:rsidR="00A7060E" w:rsidRDefault="00A7060E" w:rsidP="00A7060E">
      <w:pPr>
        <w:jc w:val="center"/>
        <w:rPr>
          <w:rFonts w:ascii="Hobo Std" w:eastAsia="Arial" w:hAnsi="Hobo Std"/>
          <w:b/>
          <w:sz w:val="40"/>
          <w:szCs w:val="40"/>
          <w:lang w:val="fi-FI"/>
        </w:rPr>
      </w:pPr>
    </w:p>
    <w:p w14:paraId="74ED63CD" w14:textId="77777777" w:rsidR="00A7060E" w:rsidRDefault="00A7060E" w:rsidP="00A7060E">
      <w:pPr>
        <w:jc w:val="center"/>
        <w:rPr>
          <w:rFonts w:ascii="Hobo Std" w:eastAsia="Arial" w:hAnsi="Hobo Std"/>
          <w:b/>
          <w:sz w:val="40"/>
          <w:szCs w:val="40"/>
          <w:lang w:val="fi-FI"/>
        </w:rPr>
      </w:pPr>
    </w:p>
    <w:p w14:paraId="521A942D" w14:textId="77777777" w:rsidR="00A7060E" w:rsidRDefault="00A7060E" w:rsidP="00A7060E">
      <w:pPr>
        <w:jc w:val="center"/>
        <w:rPr>
          <w:rFonts w:ascii="Hobo Std" w:eastAsia="Arial" w:hAnsi="Hobo Std"/>
          <w:b/>
          <w:sz w:val="40"/>
          <w:szCs w:val="40"/>
          <w:lang w:val="fi-FI"/>
        </w:rPr>
      </w:pPr>
    </w:p>
    <w:p w14:paraId="60B360FB" w14:textId="77777777" w:rsidR="00A7060E" w:rsidRDefault="00A7060E" w:rsidP="00A7060E">
      <w:pPr>
        <w:jc w:val="center"/>
        <w:rPr>
          <w:rFonts w:ascii="Hobo Std" w:eastAsia="Arial" w:hAnsi="Hobo Std"/>
          <w:b/>
          <w:sz w:val="40"/>
          <w:szCs w:val="40"/>
          <w:lang w:val="fi-FI"/>
        </w:rPr>
      </w:pPr>
      <w:r>
        <w:rPr>
          <w:rFonts w:ascii="Hobo Std" w:eastAsia="Arial" w:hAnsi="Hobo Std"/>
          <w:b/>
          <w:sz w:val="40"/>
          <w:szCs w:val="40"/>
          <w:lang w:val="fi-FI"/>
        </w:rPr>
        <w:t>KECAMATAN MANGKUTANA</w:t>
      </w:r>
    </w:p>
    <w:p w14:paraId="5C9C66D5" w14:textId="77777777" w:rsidR="00A7060E" w:rsidRDefault="00A7060E" w:rsidP="00A7060E">
      <w:pPr>
        <w:jc w:val="center"/>
        <w:rPr>
          <w:rFonts w:ascii="Hobo Std" w:eastAsia="Arial" w:hAnsi="Hobo Std"/>
          <w:b/>
          <w:sz w:val="40"/>
          <w:szCs w:val="40"/>
          <w:lang w:val="fi-FI"/>
        </w:rPr>
      </w:pPr>
      <w:r>
        <w:rPr>
          <w:rFonts w:ascii="Hobo Std" w:eastAsia="Arial" w:hAnsi="Hobo Std"/>
          <w:b/>
          <w:sz w:val="40"/>
          <w:szCs w:val="40"/>
          <w:lang w:val="fi-FI"/>
        </w:rPr>
        <w:t>KABUPATEN LUWU TIMUR</w:t>
      </w:r>
    </w:p>
    <w:p w14:paraId="7721D790" w14:textId="77777777" w:rsidR="00A7060E" w:rsidRDefault="00A7060E" w:rsidP="00A7060E">
      <w:pPr>
        <w:jc w:val="center"/>
        <w:rPr>
          <w:rFonts w:ascii="Hobo Std" w:eastAsia="Arial" w:hAnsi="Hobo Std"/>
          <w:b/>
          <w:sz w:val="40"/>
          <w:szCs w:val="40"/>
          <w:lang w:val="fi-FI"/>
        </w:rPr>
      </w:pPr>
      <w:r>
        <w:rPr>
          <w:rFonts w:ascii="Hobo Std" w:eastAsia="Arial" w:hAnsi="Hobo Std"/>
          <w:b/>
          <w:sz w:val="40"/>
          <w:szCs w:val="40"/>
          <w:lang w:val="fi-FI"/>
        </w:rPr>
        <w:t>TAHUN 2024</w:t>
      </w:r>
    </w:p>
    <w:p w14:paraId="02C50994" w14:textId="77777777" w:rsidR="00B424E9" w:rsidRDefault="00B424E9">
      <w:pPr>
        <w:spacing w:line="200" w:lineRule="exact"/>
      </w:pPr>
    </w:p>
    <w:p w14:paraId="5C0D208C" w14:textId="77777777" w:rsidR="00B424E9" w:rsidRDefault="00B424E9">
      <w:pPr>
        <w:spacing w:line="200" w:lineRule="exact"/>
      </w:pPr>
    </w:p>
    <w:p w14:paraId="7F4CED36" w14:textId="77777777" w:rsidR="00A7060E" w:rsidRDefault="00A7060E">
      <w:pPr>
        <w:rPr>
          <w:rFonts w:ascii="Arial" w:hAnsi="Arial" w:cs="Arial"/>
          <w:b/>
          <w:sz w:val="28"/>
          <w:szCs w:val="28"/>
          <w:lang w:val="fi-FI"/>
        </w:rPr>
      </w:pPr>
      <w:r>
        <w:rPr>
          <w:rFonts w:ascii="Arial" w:hAnsi="Arial" w:cs="Arial"/>
          <w:b/>
          <w:sz w:val="28"/>
          <w:szCs w:val="28"/>
          <w:lang w:val="fi-FI"/>
        </w:rPr>
        <w:br w:type="page"/>
      </w:r>
    </w:p>
    <w:p w14:paraId="03DE3DEC" w14:textId="4613C3D7" w:rsidR="00EA2348" w:rsidRPr="00477B48" w:rsidRDefault="00EA2348" w:rsidP="00EA2348">
      <w:pPr>
        <w:rPr>
          <w:rFonts w:ascii="Arial" w:hAnsi="Arial" w:cs="Arial"/>
          <w:b/>
          <w:sz w:val="28"/>
          <w:szCs w:val="28"/>
          <w:lang w:val="fi-FI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338E429C" wp14:editId="739E3183">
            <wp:simplePos x="0" y="0"/>
            <wp:positionH relativeFrom="column">
              <wp:posOffset>1029335</wp:posOffset>
            </wp:positionH>
            <wp:positionV relativeFrom="paragraph">
              <wp:posOffset>53975</wp:posOffset>
            </wp:positionV>
            <wp:extent cx="659765" cy="838200"/>
            <wp:effectExtent l="0" t="0" r="0" b="0"/>
            <wp:wrapNone/>
            <wp:docPr id="1" name="Picture 1" descr="Description: Logo Lut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Logo Luti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7B48">
        <w:rPr>
          <w:rFonts w:ascii="Arial" w:hAnsi="Arial" w:cs="Arial"/>
          <w:b/>
          <w:sz w:val="28"/>
          <w:szCs w:val="28"/>
          <w:lang w:val="fi-FI"/>
        </w:rPr>
        <w:t xml:space="preserve">                                      PEMERINTAH KABUPATEN LUWU TIMUR</w:t>
      </w:r>
    </w:p>
    <w:p w14:paraId="7FFA3B7B" w14:textId="77777777" w:rsidR="00EA2348" w:rsidRPr="00477B48" w:rsidRDefault="00EA2348" w:rsidP="00EA2348">
      <w:pPr>
        <w:rPr>
          <w:rFonts w:ascii="Arial" w:hAnsi="Arial" w:cs="Arial"/>
          <w:b/>
          <w:sz w:val="32"/>
          <w:szCs w:val="32"/>
          <w:lang w:val="fi-FI"/>
        </w:rPr>
      </w:pPr>
      <w:r w:rsidRPr="00477B48">
        <w:rPr>
          <w:rFonts w:ascii="Arial" w:hAnsi="Arial" w:cs="Arial"/>
          <w:b/>
          <w:sz w:val="32"/>
          <w:szCs w:val="32"/>
          <w:lang w:val="fi-FI"/>
        </w:rPr>
        <w:t xml:space="preserve">                                        KECAMATAN MANGKUTANA</w:t>
      </w:r>
    </w:p>
    <w:p w14:paraId="3DC8D917" w14:textId="77777777" w:rsidR="00EA2348" w:rsidRPr="00477B48" w:rsidRDefault="00EA2348" w:rsidP="00EA2348">
      <w:pPr>
        <w:rPr>
          <w:rFonts w:ascii="Arial" w:hAnsi="Arial" w:cs="Arial"/>
          <w:lang w:val="fi-FI"/>
        </w:rPr>
      </w:pPr>
      <w:r w:rsidRPr="00477B48">
        <w:rPr>
          <w:rFonts w:ascii="Arial" w:hAnsi="Arial" w:cs="Arial"/>
          <w:lang w:val="fi-FI"/>
        </w:rPr>
        <w:t xml:space="preserve">                                                                           Jalan Kasuari No. 2 Wonorejo 92973</w:t>
      </w:r>
    </w:p>
    <w:p w14:paraId="5D3D277D" w14:textId="77777777" w:rsidR="00EA2348" w:rsidRPr="00477B48" w:rsidRDefault="00EA2348" w:rsidP="00EA2348">
      <w:pPr>
        <w:rPr>
          <w:rFonts w:ascii="Arial" w:hAnsi="Arial" w:cs="Arial"/>
          <w:lang w:val="fi-FI"/>
        </w:rPr>
      </w:pPr>
      <w:r w:rsidRPr="00477B48">
        <w:rPr>
          <w:rFonts w:ascii="Arial" w:hAnsi="Arial" w:cs="Arial"/>
          <w:lang w:val="fi-FI"/>
        </w:rPr>
        <w:t xml:space="preserve">                                                                      Telepon (0473) 25048 Faks (0473) 25048</w:t>
      </w:r>
    </w:p>
    <w:p w14:paraId="0E20C1FA" w14:textId="77777777" w:rsidR="00EA2348" w:rsidRPr="004D1F4D" w:rsidRDefault="00EA2348" w:rsidP="00EA2348">
      <w:pPr>
        <w:jc w:val="center"/>
        <w:rPr>
          <w:lang w:val="fi-FI"/>
        </w:rPr>
      </w:pPr>
      <w:r w:rsidRPr="00477B48">
        <w:rPr>
          <w:rFonts w:ascii="Arial" w:hAnsi="Arial" w:cs="Arial"/>
          <w:lang w:val="fi-FI"/>
        </w:rPr>
        <w:t xml:space="preserve">      Email : ……………………….</w:t>
      </w:r>
    </w:p>
    <w:p w14:paraId="19BE45F3" w14:textId="77777777" w:rsidR="00EA2348" w:rsidRPr="007F48DF" w:rsidRDefault="00EA2348" w:rsidP="00EA2348">
      <w:pPr>
        <w:pStyle w:val="Heading1"/>
        <w:numPr>
          <w:ilvl w:val="0"/>
          <w:numId w:val="0"/>
        </w:numPr>
        <w:rPr>
          <w:rFonts w:ascii="Arial" w:hAnsi="Arial" w:cs="Arial"/>
          <w:b w:val="0"/>
          <w:sz w:val="24"/>
          <w:lang w:val="fi-FI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DE5C70" wp14:editId="6B8CF340">
                <wp:simplePos x="0" y="0"/>
                <wp:positionH relativeFrom="column">
                  <wp:posOffset>0</wp:posOffset>
                </wp:positionH>
                <wp:positionV relativeFrom="paragraph">
                  <wp:posOffset>123825</wp:posOffset>
                </wp:positionV>
                <wp:extent cx="5867400" cy="0"/>
                <wp:effectExtent l="28575" t="29845" r="28575" b="36830"/>
                <wp:wrapNone/>
                <wp:docPr id="474115085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92502" id="Straight Connector 1" o:spid="_x0000_s1026" style="position:absolute;z-index:503316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75pt" to="462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" strokeweight="4.5pt">
                <v:stroke linestyle="thinThick"/>
              </v:line>
            </w:pict>
          </mc:Fallback>
        </mc:AlternateContent>
      </w:r>
    </w:p>
    <w:p w14:paraId="6AA6DCA9" w14:textId="77777777" w:rsidR="00E822BF" w:rsidRDefault="00EA2348" w:rsidP="00E822BF">
      <w:pPr>
        <w:spacing w:line="280" w:lineRule="exact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K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TU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="00E822BF">
        <w:rPr>
          <w:rFonts w:ascii="Cambria" w:eastAsia="Cambria" w:hAnsi="Cambria" w:cs="Cambria"/>
          <w:sz w:val="24"/>
          <w:szCs w:val="24"/>
        </w:rPr>
        <w:t>CAMAT MANGKUTANA</w:t>
      </w:r>
    </w:p>
    <w:p w14:paraId="44340225" w14:textId="012F7D41" w:rsidR="00EA2348" w:rsidRDefault="00EA2348" w:rsidP="00E822BF">
      <w:pPr>
        <w:spacing w:line="280" w:lineRule="exact"/>
        <w:jc w:val="center"/>
        <w:rPr>
          <w:rFonts w:ascii="Cambria" w:eastAsia="Cambria" w:hAnsi="Cambria" w:cs="Cambria"/>
          <w:sz w:val="24"/>
          <w:szCs w:val="24"/>
        </w:rPr>
      </w:pPr>
      <w:proofErr w:type="gramStart"/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O</w:t>
      </w:r>
      <w:r>
        <w:rPr>
          <w:rFonts w:ascii="Cambria" w:eastAsia="Cambria" w:hAnsi="Cambria" w:cs="Cambria"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OR :</w:t>
      </w:r>
      <w:proofErr w:type="gramEnd"/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 w:rsidR="00350B2E">
        <w:rPr>
          <w:rFonts w:ascii="Cambria" w:eastAsia="Cambria" w:hAnsi="Cambria" w:cs="Cambria"/>
          <w:spacing w:val="-1"/>
          <w:sz w:val="24"/>
          <w:szCs w:val="24"/>
        </w:rPr>
        <w:t xml:space="preserve">               TAHUN 2024</w:t>
      </w:r>
    </w:p>
    <w:p w14:paraId="1A4313F8" w14:textId="77777777" w:rsidR="00EA2348" w:rsidRDefault="00EA2348" w:rsidP="00EA2348">
      <w:pPr>
        <w:spacing w:before="20" w:line="260" w:lineRule="exact"/>
        <w:rPr>
          <w:sz w:val="26"/>
          <w:szCs w:val="26"/>
        </w:rPr>
      </w:pPr>
    </w:p>
    <w:p w14:paraId="1A61D25C" w14:textId="77777777" w:rsidR="00EA2348" w:rsidRDefault="00EA2348" w:rsidP="00E822BF">
      <w:pPr>
        <w:spacing w:line="260" w:lineRule="exact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position w:val="-1"/>
          <w:sz w:val="24"/>
          <w:szCs w:val="24"/>
        </w:rPr>
        <w:t>TENT</w:t>
      </w:r>
      <w:r>
        <w:rPr>
          <w:rFonts w:ascii="Cambria" w:eastAsia="Cambria" w:hAnsi="Cambria" w:cs="Cambria"/>
          <w:spacing w:val="-1"/>
          <w:position w:val="-1"/>
          <w:sz w:val="24"/>
          <w:szCs w:val="24"/>
        </w:rPr>
        <w:t>A</w:t>
      </w:r>
      <w:r>
        <w:rPr>
          <w:rFonts w:ascii="Cambria" w:eastAsia="Cambria" w:hAnsi="Cambria" w:cs="Cambria"/>
          <w:position w:val="-1"/>
          <w:sz w:val="24"/>
          <w:szCs w:val="24"/>
        </w:rPr>
        <w:t>NG</w:t>
      </w:r>
    </w:p>
    <w:p w14:paraId="35CFCEEA" w14:textId="77777777" w:rsidR="00EA2348" w:rsidRDefault="00EA2348" w:rsidP="00EA2348">
      <w:pPr>
        <w:spacing w:before="2" w:line="260" w:lineRule="exact"/>
        <w:rPr>
          <w:sz w:val="26"/>
          <w:szCs w:val="26"/>
        </w:rPr>
      </w:pPr>
    </w:p>
    <w:p w14:paraId="0041C965" w14:textId="1D2F937A" w:rsidR="00EA2348" w:rsidRDefault="00EA2348" w:rsidP="00350B2E">
      <w:pPr>
        <w:spacing w:before="26" w:line="276" w:lineRule="auto"/>
        <w:ind w:right="72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TUNJ</w:t>
      </w:r>
      <w:r>
        <w:rPr>
          <w:rFonts w:ascii="Cambria" w:eastAsia="Cambria" w:hAnsi="Cambria" w:cs="Cambria"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 xml:space="preserve">K </w:t>
      </w:r>
      <w:r>
        <w:rPr>
          <w:rFonts w:ascii="Cambria" w:eastAsia="Cambria" w:hAnsi="Cambria" w:cs="Cambria"/>
          <w:spacing w:val="-2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EL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K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-3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 xml:space="preserve">N </w:t>
      </w:r>
      <w:r>
        <w:rPr>
          <w:rFonts w:ascii="Cambria" w:eastAsia="Cambria" w:hAnsi="Cambria" w:cs="Cambria"/>
          <w:spacing w:val="1"/>
          <w:sz w:val="24"/>
          <w:szCs w:val="24"/>
        </w:rPr>
        <w:t>ME</w:t>
      </w:r>
      <w:r>
        <w:rPr>
          <w:rFonts w:ascii="Cambria" w:eastAsia="Cambria" w:hAnsi="Cambria" w:cs="Cambria"/>
          <w:sz w:val="24"/>
          <w:szCs w:val="24"/>
        </w:rPr>
        <w:t>KA</w:t>
      </w:r>
      <w:r>
        <w:rPr>
          <w:rFonts w:ascii="Cambria" w:eastAsia="Cambria" w:hAnsi="Cambria" w:cs="Cambria"/>
          <w:spacing w:val="-1"/>
          <w:sz w:val="24"/>
          <w:szCs w:val="24"/>
        </w:rPr>
        <w:t>NI</w:t>
      </w:r>
      <w:r>
        <w:rPr>
          <w:rFonts w:ascii="Cambria" w:eastAsia="Cambria" w:hAnsi="Cambria" w:cs="Cambria"/>
          <w:spacing w:val="1"/>
          <w:sz w:val="24"/>
          <w:szCs w:val="24"/>
        </w:rPr>
        <w:t>SM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2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-3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UL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 xml:space="preserve">N </w:t>
      </w:r>
      <w:r>
        <w:rPr>
          <w:rFonts w:ascii="Cambria" w:eastAsia="Cambria" w:hAnsi="Cambria" w:cs="Cambria"/>
          <w:spacing w:val="-1"/>
          <w:sz w:val="24"/>
          <w:szCs w:val="24"/>
        </w:rPr>
        <w:t>DA</w:t>
      </w:r>
      <w:r>
        <w:rPr>
          <w:rFonts w:ascii="Cambria" w:eastAsia="Cambria" w:hAnsi="Cambria" w:cs="Cambria"/>
          <w:sz w:val="24"/>
          <w:szCs w:val="24"/>
        </w:rPr>
        <w:t>TA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RJA DI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L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NGKUNG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 xml:space="preserve">N </w:t>
      </w:r>
      <w:r w:rsidR="008201D9">
        <w:rPr>
          <w:rFonts w:ascii="Cambria" w:eastAsia="Cambria" w:hAnsi="Cambria" w:cs="Cambria"/>
          <w:spacing w:val="2"/>
          <w:sz w:val="24"/>
          <w:szCs w:val="24"/>
        </w:rPr>
        <w:t>KECAMATAN MANGKUTANA</w:t>
      </w:r>
    </w:p>
    <w:p w14:paraId="76D7C7C2" w14:textId="77777777" w:rsidR="00EA2348" w:rsidRDefault="00EA2348" w:rsidP="00350B2E">
      <w:pPr>
        <w:spacing w:before="5" w:line="280" w:lineRule="exact"/>
        <w:jc w:val="center"/>
        <w:rPr>
          <w:sz w:val="28"/>
          <w:szCs w:val="28"/>
        </w:rPr>
      </w:pPr>
    </w:p>
    <w:p w14:paraId="679C9DD9" w14:textId="286059B4" w:rsidR="008201D9" w:rsidRDefault="00EA2348" w:rsidP="00350B2E">
      <w:pPr>
        <w:spacing w:line="280" w:lineRule="exact"/>
        <w:ind w:right="151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K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TU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 xml:space="preserve">N </w:t>
      </w:r>
      <w:r w:rsidR="008201D9">
        <w:rPr>
          <w:rFonts w:ascii="Cambria" w:eastAsia="Cambria" w:hAnsi="Cambria" w:cs="Cambria"/>
          <w:sz w:val="24"/>
          <w:szCs w:val="24"/>
        </w:rPr>
        <w:t>CAMAT MANGKUTANA KAB. LUWU TIMUR</w:t>
      </w:r>
      <w:r>
        <w:rPr>
          <w:rFonts w:ascii="Cambria" w:eastAsia="Cambria" w:hAnsi="Cambria" w:cs="Cambria"/>
          <w:sz w:val="24"/>
          <w:szCs w:val="24"/>
        </w:rPr>
        <w:t>,</w:t>
      </w:r>
    </w:p>
    <w:p w14:paraId="56CBBCBF" w14:textId="77777777" w:rsidR="008201D9" w:rsidRDefault="008201D9" w:rsidP="00350B2E">
      <w:pPr>
        <w:spacing w:line="280" w:lineRule="exact"/>
        <w:ind w:left="869" w:right="151" w:firstLine="641"/>
        <w:jc w:val="center"/>
        <w:rPr>
          <w:rFonts w:ascii="Cambria" w:eastAsia="Cambria" w:hAnsi="Cambria" w:cs="Cambria"/>
          <w:sz w:val="24"/>
          <w:szCs w:val="24"/>
        </w:rPr>
      </w:pPr>
    </w:p>
    <w:p w14:paraId="4CF64D6A" w14:textId="573F54BE" w:rsidR="00EA2348" w:rsidRDefault="00EA2348" w:rsidP="00350B2E">
      <w:pPr>
        <w:spacing w:line="280" w:lineRule="exact"/>
        <w:ind w:left="2160" w:hanging="2160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imba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      </w:t>
      </w:r>
      <w:proofErr w:type="gramStart"/>
      <w:r>
        <w:rPr>
          <w:rFonts w:ascii="Cambria" w:eastAsia="Cambria" w:hAnsi="Cambria" w:cs="Cambria"/>
          <w:sz w:val="24"/>
          <w:szCs w:val="24"/>
        </w:rPr>
        <w:t xml:space="preserve">  :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  </w:t>
      </w:r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bah</w:t>
      </w:r>
      <w:r>
        <w:rPr>
          <w:rFonts w:ascii="Cambria" w:eastAsia="Cambria" w:hAnsi="Cambria" w:cs="Cambria"/>
          <w:spacing w:val="-1"/>
          <w:sz w:val="24"/>
          <w:szCs w:val="24"/>
        </w:rPr>
        <w:t>w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      </w:t>
      </w:r>
      <w:r>
        <w:rPr>
          <w:rFonts w:ascii="Cambria" w:eastAsia="Cambria" w:hAnsi="Cambria" w:cs="Cambria"/>
          <w:spacing w:val="4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alam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      </w:t>
      </w:r>
      <w:r>
        <w:rPr>
          <w:rFonts w:ascii="Cambria" w:eastAsia="Cambria" w:hAnsi="Cambria" w:cs="Cambria"/>
          <w:spacing w:val="4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gk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   </w:t>
      </w:r>
      <w:proofErr w:type="spellStart"/>
      <w:r>
        <w:rPr>
          <w:rFonts w:ascii="Cambria" w:eastAsia="Cambria" w:hAnsi="Cambria" w:cs="Cambria"/>
          <w:sz w:val="24"/>
          <w:szCs w:val="24"/>
        </w:rPr>
        <w:t>men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 w:rsidR="00350B2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im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lemen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asi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si</w:t>
      </w:r>
      <w:r>
        <w:rPr>
          <w:rFonts w:ascii="Cambria" w:eastAsia="Cambria" w:hAnsi="Cambria" w:cs="Cambria"/>
          <w:spacing w:val="-2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m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proofErr w:type="spellStart"/>
      <w:r>
        <w:rPr>
          <w:rFonts w:ascii="Cambria" w:eastAsia="Cambria" w:hAnsi="Cambria" w:cs="Cambria"/>
          <w:sz w:val="24"/>
          <w:szCs w:val="24"/>
        </w:rPr>
        <w:t>ak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ilit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2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st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nsi</w:t>
      </w:r>
      <w:proofErr w:type="spellEnd"/>
      <w:r>
        <w:rPr>
          <w:rFonts w:ascii="Cambria" w:eastAsia="Cambria" w:hAnsi="Cambria" w:cs="Cambria"/>
          <w:spacing w:val="5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emerin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5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ling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proofErr w:type="spellStart"/>
      <w:r w:rsidR="009F3A21">
        <w:rPr>
          <w:rFonts w:ascii="Cambria" w:eastAsia="Cambria" w:hAnsi="Cambria" w:cs="Cambria"/>
          <w:sz w:val="24"/>
          <w:szCs w:val="24"/>
        </w:rPr>
        <w:t>Kecamatan</w:t>
      </w:r>
      <w:proofErr w:type="spellEnd"/>
      <w:r w:rsidR="009F3A21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="009F3A21">
        <w:rPr>
          <w:rFonts w:ascii="Cambria" w:eastAsia="Cambria" w:hAnsi="Cambria" w:cs="Cambria"/>
          <w:sz w:val="24"/>
          <w:szCs w:val="24"/>
        </w:rPr>
        <w:t>Mangkutana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    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   </w:t>
      </w:r>
      <w:r>
        <w:rPr>
          <w:rFonts w:ascii="Cambria" w:eastAsia="Cambria" w:hAnsi="Cambria" w:cs="Cambria"/>
          <w:spacing w:val="5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er</w:t>
      </w:r>
      <w:r>
        <w:rPr>
          <w:rFonts w:ascii="Cambria" w:eastAsia="Cambria" w:hAnsi="Cambria" w:cs="Cambria"/>
          <w:spacing w:val="-1"/>
          <w:sz w:val="24"/>
          <w:szCs w:val="24"/>
        </w:rPr>
        <w:t>l</w:t>
      </w:r>
      <w:r>
        <w:rPr>
          <w:rFonts w:ascii="Cambria" w:eastAsia="Cambria" w:hAnsi="Cambria" w:cs="Cambria"/>
          <w:sz w:val="24"/>
          <w:szCs w:val="24"/>
        </w:rPr>
        <w:t>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men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ap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uk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ela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mekan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2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me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ulan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gk</w:t>
      </w:r>
      <w:r>
        <w:rPr>
          <w:rFonts w:ascii="Cambria" w:eastAsia="Cambria" w:hAnsi="Cambria" w:cs="Cambria"/>
          <w:sz w:val="24"/>
          <w:szCs w:val="24"/>
        </w:rPr>
        <w:t>up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 w:rsidR="009F3A21">
        <w:rPr>
          <w:rFonts w:ascii="Cambria" w:eastAsia="Cambria" w:hAnsi="Cambria" w:cs="Cambria"/>
          <w:sz w:val="24"/>
          <w:szCs w:val="24"/>
        </w:rPr>
        <w:t>Kecamatan</w:t>
      </w:r>
      <w:proofErr w:type="spellEnd"/>
      <w:r w:rsidR="009F3A21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="009F3A21">
        <w:rPr>
          <w:rFonts w:ascii="Cambria" w:eastAsia="Cambria" w:hAnsi="Cambria" w:cs="Cambria"/>
          <w:sz w:val="24"/>
          <w:szCs w:val="24"/>
        </w:rPr>
        <w:t>Mangkutana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3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Ke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 xml:space="preserve">utusan </w:t>
      </w:r>
      <w:r w:rsidR="009F3A21">
        <w:rPr>
          <w:rFonts w:ascii="Cambria" w:eastAsia="Cambria" w:hAnsi="Cambria" w:cs="Cambria"/>
          <w:sz w:val="24"/>
          <w:szCs w:val="24"/>
        </w:rPr>
        <w:t>Camat</w:t>
      </w:r>
      <w:r>
        <w:rPr>
          <w:rFonts w:ascii="Cambria" w:eastAsia="Cambria" w:hAnsi="Cambria" w:cs="Cambria"/>
          <w:sz w:val="24"/>
          <w:szCs w:val="24"/>
        </w:rPr>
        <w:t>;</w:t>
      </w:r>
    </w:p>
    <w:p w14:paraId="2F71AC84" w14:textId="77777777" w:rsidR="00350B2E" w:rsidRDefault="00350B2E" w:rsidP="00350B2E">
      <w:pPr>
        <w:spacing w:line="280" w:lineRule="exact"/>
        <w:ind w:left="2160" w:hanging="2160"/>
        <w:jc w:val="both"/>
        <w:rPr>
          <w:rFonts w:ascii="Cambria" w:eastAsia="Cambria" w:hAnsi="Cambria" w:cs="Cambria"/>
          <w:sz w:val="24"/>
          <w:szCs w:val="24"/>
        </w:rPr>
      </w:pPr>
    </w:p>
    <w:p w14:paraId="2004BDF7" w14:textId="2B333068" w:rsidR="00EA2348" w:rsidRPr="00464D35" w:rsidRDefault="00EA2348" w:rsidP="00350B2E">
      <w:pPr>
        <w:tabs>
          <w:tab w:val="left" w:pos="2160"/>
        </w:tabs>
        <w:spacing w:line="264" w:lineRule="auto"/>
        <w:ind w:left="2610" w:right="147" w:hanging="2610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      </w:t>
      </w:r>
      <w:proofErr w:type="gramStart"/>
      <w:r>
        <w:rPr>
          <w:rFonts w:ascii="Cambria" w:eastAsia="Cambria" w:hAnsi="Cambria" w:cs="Cambria"/>
          <w:sz w:val="24"/>
          <w:szCs w:val="24"/>
        </w:rPr>
        <w:t xml:space="preserve"> </w:t>
      </w:r>
      <w:r w:rsidR="00350B2E"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: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   </w:t>
      </w:r>
      <w:r w:rsidR="00350B2E">
        <w:rPr>
          <w:rFonts w:ascii="Cambria" w:eastAsia="Cambria" w:hAnsi="Cambria" w:cs="Cambria"/>
          <w:spacing w:val="25"/>
          <w:sz w:val="24"/>
          <w:szCs w:val="24"/>
        </w:rPr>
        <w:tab/>
      </w:r>
      <w:r>
        <w:rPr>
          <w:rFonts w:ascii="Cambria" w:eastAsia="Cambria" w:hAnsi="Cambria" w:cs="Cambria"/>
          <w:spacing w:val="-1"/>
          <w:sz w:val="24"/>
          <w:szCs w:val="24"/>
        </w:rPr>
        <w:t>1</w:t>
      </w:r>
      <w:r>
        <w:rPr>
          <w:rFonts w:ascii="Cambria" w:eastAsia="Cambria" w:hAnsi="Cambria" w:cs="Cambria"/>
          <w:sz w:val="24"/>
          <w:szCs w:val="24"/>
        </w:rPr>
        <w:t xml:space="preserve">.   </w:t>
      </w:r>
      <w:proofErr w:type="spellStart"/>
      <w:r w:rsidRPr="00464D35">
        <w:rPr>
          <w:rFonts w:ascii="Cambria" w:eastAsia="Cambria" w:hAnsi="Cambria" w:cs="Cambria"/>
          <w:sz w:val="24"/>
          <w:szCs w:val="24"/>
        </w:rPr>
        <w:t>U</w:t>
      </w:r>
      <w:r w:rsidRPr="00464D35">
        <w:rPr>
          <w:rFonts w:ascii="Cambria" w:eastAsia="Cambria" w:hAnsi="Cambria" w:cs="Cambria"/>
          <w:spacing w:val="1"/>
          <w:sz w:val="24"/>
          <w:szCs w:val="24"/>
        </w:rPr>
        <w:t>nd</w:t>
      </w:r>
      <w:r w:rsidRPr="00464D35">
        <w:rPr>
          <w:rFonts w:ascii="Cambria" w:eastAsia="Cambria" w:hAnsi="Cambria" w:cs="Cambria"/>
          <w:sz w:val="24"/>
          <w:szCs w:val="24"/>
        </w:rPr>
        <w:t>a</w:t>
      </w:r>
      <w:r w:rsidRPr="00464D35">
        <w:rPr>
          <w:rFonts w:ascii="Cambria" w:eastAsia="Cambria" w:hAnsi="Cambria" w:cs="Cambria"/>
          <w:spacing w:val="1"/>
          <w:sz w:val="24"/>
          <w:szCs w:val="24"/>
        </w:rPr>
        <w:t>n</w:t>
      </w:r>
      <w:r w:rsidRPr="00464D35">
        <w:rPr>
          <w:rFonts w:ascii="Cambria" w:eastAsia="Cambria" w:hAnsi="Cambria" w:cs="Cambria"/>
          <w:sz w:val="24"/>
          <w:szCs w:val="24"/>
        </w:rPr>
        <w:t>g-U</w:t>
      </w:r>
      <w:r w:rsidRPr="00464D35">
        <w:rPr>
          <w:rFonts w:ascii="Cambria" w:eastAsia="Cambria" w:hAnsi="Cambria" w:cs="Cambria"/>
          <w:spacing w:val="-1"/>
          <w:sz w:val="24"/>
          <w:szCs w:val="24"/>
        </w:rPr>
        <w:t>n</w:t>
      </w:r>
      <w:r w:rsidRPr="00464D35">
        <w:rPr>
          <w:rFonts w:ascii="Cambria" w:eastAsia="Cambria" w:hAnsi="Cambria" w:cs="Cambria"/>
          <w:spacing w:val="1"/>
          <w:sz w:val="24"/>
          <w:szCs w:val="24"/>
        </w:rPr>
        <w:t>d</w:t>
      </w:r>
      <w:r w:rsidRPr="00464D35">
        <w:rPr>
          <w:rFonts w:ascii="Cambria" w:eastAsia="Cambria" w:hAnsi="Cambria" w:cs="Cambria"/>
          <w:sz w:val="24"/>
          <w:szCs w:val="24"/>
        </w:rPr>
        <w:t>a</w:t>
      </w:r>
      <w:r w:rsidRPr="00464D35">
        <w:rPr>
          <w:rFonts w:ascii="Cambria" w:eastAsia="Cambria" w:hAnsi="Cambria" w:cs="Cambria"/>
          <w:spacing w:val="1"/>
          <w:sz w:val="24"/>
          <w:szCs w:val="24"/>
        </w:rPr>
        <w:t>n</w:t>
      </w:r>
      <w:r w:rsidRPr="00464D35">
        <w:rPr>
          <w:rFonts w:ascii="Cambria" w:eastAsia="Cambria" w:hAnsi="Cambria" w:cs="Cambria"/>
          <w:sz w:val="24"/>
          <w:szCs w:val="24"/>
        </w:rPr>
        <w:t>g</w:t>
      </w:r>
      <w:proofErr w:type="spellEnd"/>
      <w:r w:rsidRPr="00464D35">
        <w:rPr>
          <w:rFonts w:ascii="Cambria" w:eastAsia="Cambria" w:hAnsi="Cambria" w:cs="Cambria"/>
          <w:sz w:val="24"/>
          <w:szCs w:val="24"/>
        </w:rPr>
        <w:t xml:space="preserve">   </w:t>
      </w:r>
      <w:proofErr w:type="spellStart"/>
      <w:r w:rsidRPr="00464D35">
        <w:rPr>
          <w:rFonts w:ascii="Cambria" w:eastAsia="Cambria" w:hAnsi="Cambria" w:cs="Cambria"/>
          <w:sz w:val="24"/>
          <w:szCs w:val="24"/>
        </w:rPr>
        <w:t>No</w:t>
      </w:r>
      <w:r w:rsidRPr="00464D35">
        <w:rPr>
          <w:rFonts w:ascii="Cambria" w:eastAsia="Cambria" w:hAnsi="Cambria" w:cs="Cambria"/>
          <w:spacing w:val="-1"/>
          <w:sz w:val="24"/>
          <w:szCs w:val="24"/>
        </w:rPr>
        <w:t>m</w:t>
      </w:r>
      <w:r w:rsidRPr="00464D35">
        <w:rPr>
          <w:rFonts w:ascii="Cambria" w:eastAsia="Cambria" w:hAnsi="Cambria" w:cs="Cambria"/>
          <w:sz w:val="24"/>
          <w:szCs w:val="24"/>
        </w:rPr>
        <w:t>or</w:t>
      </w:r>
      <w:proofErr w:type="spellEnd"/>
      <w:r w:rsidRPr="00464D35">
        <w:rPr>
          <w:rFonts w:ascii="Cambria" w:eastAsia="Cambria" w:hAnsi="Cambria" w:cs="Cambria"/>
          <w:sz w:val="24"/>
          <w:szCs w:val="24"/>
        </w:rPr>
        <w:t xml:space="preserve">  </w:t>
      </w:r>
      <w:r w:rsidRPr="00464D35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="00A31D8C" w:rsidRPr="00464D35">
        <w:rPr>
          <w:rFonts w:ascii="Cambria" w:eastAsia="Cambria" w:hAnsi="Cambria" w:cs="Cambria"/>
          <w:spacing w:val="-1"/>
          <w:sz w:val="24"/>
          <w:szCs w:val="24"/>
        </w:rPr>
        <w:t>7</w:t>
      </w:r>
      <w:r w:rsidRPr="00464D35">
        <w:rPr>
          <w:rFonts w:ascii="Cambria" w:eastAsia="Cambria" w:hAnsi="Cambria" w:cs="Cambria"/>
          <w:sz w:val="24"/>
          <w:szCs w:val="24"/>
        </w:rPr>
        <w:t xml:space="preserve">  </w:t>
      </w:r>
      <w:r w:rsidRPr="00464D35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 w:rsidRPr="00464D35">
        <w:rPr>
          <w:rFonts w:ascii="Cambria" w:eastAsia="Cambria" w:hAnsi="Cambria" w:cs="Cambria"/>
          <w:sz w:val="24"/>
          <w:szCs w:val="24"/>
        </w:rPr>
        <w:t>Ta</w:t>
      </w:r>
      <w:r w:rsidRPr="00464D35">
        <w:rPr>
          <w:rFonts w:ascii="Cambria" w:eastAsia="Cambria" w:hAnsi="Cambria" w:cs="Cambria"/>
          <w:spacing w:val="1"/>
          <w:sz w:val="24"/>
          <w:szCs w:val="24"/>
        </w:rPr>
        <w:t>h</w:t>
      </w:r>
      <w:r w:rsidRPr="00464D35">
        <w:rPr>
          <w:rFonts w:ascii="Cambria" w:eastAsia="Cambria" w:hAnsi="Cambria" w:cs="Cambria"/>
          <w:sz w:val="24"/>
          <w:szCs w:val="24"/>
        </w:rPr>
        <w:t>un</w:t>
      </w:r>
      <w:proofErr w:type="spellEnd"/>
      <w:r w:rsidRPr="00464D35">
        <w:rPr>
          <w:rFonts w:ascii="Cambria" w:eastAsia="Cambria" w:hAnsi="Cambria" w:cs="Cambria"/>
          <w:sz w:val="24"/>
          <w:szCs w:val="24"/>
        </w:rPr>
        <w:t xml:space="preserve">  </w:t>
      </w:r>
      <w:r w:rsidRPr="00464D35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="00A31D8C" w:rsidRPr="00464D35">
        <w:rPr>
          <w:rFonts w:ascii="Cambria" w:eastAsia="Cambria" w:hAnsi="Cambria" w:cs="Cambria"/>
          <w:spacing w:val="-1"/>
          <w:sz w:val="24"/>
          <w:szCs w:val="24"/>
        </w:rPr>
        <w:t>2003</w:t>
      </w:r>
      <w:r w:rsidRPr="00464D35"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proofErr w:type="spellStart"/>
      <w:r w:rsidRPr="00464D35">
        <w:rPr>
          <w:rFonts w:ascii="Cambria" w:eastAsia="Cambria" w:hAnsi="Cambria" w:cs="Cambria"/>
          <w:sz w:val="24"/>
          <w:szCs w:val="24"/>
        </w:rPr>
        <w:t>t</w:t>
      </w:r>
      <w:r w:rsidRPr="00464D35">
        <w:rPr>
          <w:rFonts w:ascii="Cambria" w:eastAsia="Cambria" w:hAnsi="Cambria" w:cs="Cambria"/>
          <w:spacing w:val="1"/>
          <w:sz w:val="24"/>
          <w:szCs w:val="24"/>
        </w:rPr>
        <w:t>e</w:t>
      </w:r>
      <w:r w:rsidRPr="00464D35">
        <w:rPr>
          <w:rFonts w:ascii="Cambria" w:eastAsia="Cambria" w:hAnsi="Cambria" w:cs="Cambria"/>
          <w:sz w:val="24"/>
          <w:szCs w:val="24"/>
        </w:rPr>
        <w:t>n</w:t>
      </w:r>
      <w:r w:rsidRPr="00464D35">
        <w:rPr>
          <w:rFonts w:ascii="Cambria" w:eastAsia="Cambria" w:hAnsi="Cambria" w:cs="Cambria"/>
          <w:spacing w:val="1"/>
          <w:sz w:val="24"/>
          <w:szCs w:val="24"/>
        </w:rPr>
        <w:t>t</w:t>
      </w:r>
      <w:r w:rsidRPr="00464D35">
        <w:rPr>
          <w:rFonts w:ascii="Cambria" w:eastAsia="Cambria" w:hAnsi="Cambria" w:cs="Cambria"/>
          <w:sz w:val="24"/>
          <w:szCs w:val="24"/>
        </w:rPr>
        <w:t>a</w:t>
      </w:r>
      <w:r w:rsidRPr="00464D35">
        <w:rPr>
          <w:rFonts w:ascii="Cambria" w:eastAsia="Cambria" w:hAnsi="Cambria" w:cs="Cambria"/>
          <w:spacing w:val="1"/>
          <w:sz w:val="24"/>
          <w:szCs w:val="24"/>
        </w:rPr>
        <w:t>n</w:t>
      </w:r>
      <w:r w:rsidRPr="00464D35">
        <w:rPr>
          <w:rFonts w:ascii="Cambria" w:eastAsia="Cambria" w:hAnsi="Cambria" w:cs="Cambria"/>
          <w:sz w:val="24"/>
          <w:szCs w:val="24"/>
        </w:rPr>
        <w:t>g</w:t>
      </w:r>
      <w:proofErr w:type="spellEnd"/>
      <w:r w:rsidRPr="00464D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Pr="00464D35">
        <w:rPr>
          <w:rFonts w:ascii="Cambria" w:eastAsia="Cambria" w:hAnsi="Cambria" w:cs="Cambria"/>
          <w:sz w:val="24"/>
          <w:szCs w:val="24"/>
        </w:rPr>
        <w:t>P</w:t>
      </w:r>
      <w:r w:rsidRPr="00464D35">
        <w:rPr>
          <w:rFonts w:ascii="Cambria" w:eastAsia="Cambria" w:hAnsi="Cambria" w:cs="Cambria"/>
          <w:spacing w:val="1"/>
          <w:sz w:val="24"/>
          <w:szCs w:val="24"/>
        </w:rPr>
        <w:t>e</w:t>
      </w:r>
      <w:r w:rsidRPr="00464D35">
        <w:rPr>
          <w:rFonts w:ascii="Cambria" w:eastAsia="Cambria" w:hAnsi="Cambria" w:cs="Cambria"/>
          <w:sz w:val="24"/>
          <w:szCs w:val="24"/>
        </w:rPr>
        <w:t>m</w:t>
      </w:r>
      <w:r w:rsidRPr="00464D35">
        <w:rPr>
          <w:rFonts w:ascii="Cambria" w:eastAsia="Cambria" w:hAnsi="Cambria" w:cs="Cambria"/>
          <w:spacing w:val="-2"/>
          <w:sz w:val="24"/>
          <w:szCs w:val="24"/>
        </w:rPr>
        <w:t>b</w:t>
      </w:r>
      <w:r w:rsidRPr="00464D35">
        <w:rPr>
          <w:rFonts w:ascii="Cambria" w:eastAsia="Cambria" w:hAnsi="Cambria" w:cs="Cambria"/>
          <w:sz w:val="24"/>
          <w:szCs w:val="24"/>
        </w:rPr>
        <w:t>e</w:t>
      </w:r>
      <w:r w:rsidRPr="00464D35">
        <w:rPr>
          <w:rFonts w:ascii="Cambria" w:eastAsia="Cambria" w:hAnsi="Cambria" w:cs="Cambria"/>
          <w:spacing w:val="1"/>
          <w:sz w:val="24"/>
          <w:szCs w:val="24"/>
        </w:rPr>
        <w:t>n</w:t>
      </w:r>
      <w:r w:rsidRPr="00464D35">
        <w:rPr>
          <w:rFonts w:ascii="Cambria" w:eastAsia="Cambria" w:hAnsi="Cambria" w:cs="Cambria"/>
          <w:sz w:val="24"/>
          <w:szCs w:val="24"/>
        </w:rPr>
        <w:t>tu</w:t>
      </w:r>
      <w:r w:rsidRPr="00464D35">
        <w:rPr>
          <w:rFonts w:ascii="Cambria" w:eastAsia="Cambria" w:hAnsi="Cambria" w:cs="Cambria"/>
          <w:spacing w:val="-1"/>
          <w:sz w:val="24"/>
          <w:szCs w:val="24"/>
        </w:rPr>
        <w:t>k</w:t>
      </w:r>
      <w:r w:rsidRPr="00464D35">
        <w:rPr>
          <w:rFonts w:ascii="Cambria" w:eastAsia="Cambria" w:hAnsi="Cambria" w:cs="Cambria"/>
          <w:sz w:val="24"/>
          <w:szCs w:val="24"/>
        </w:rPr>
        <w:t>an</w:t>
      </w:r>
      <w:proofErr w:type="spellEnd"/>
      <w:r w:rsidRPr="00464D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="00A31D8C" w:rsidRPr="00464D35">
        <w:rPr>
          <w:rFonts w:ascii="Cambria" w:eastAsia="Cambria" w:hAnsi="Cambria" w:cs="Cambria"/>
          <w:sz w:val="24"/>
          <w:szCs w:val="24"/>
        </w:rPr>
        <w:t>Pembentukan</w:t>
      </w:r>
      <w:proofErr w:type="spellEnd"/>
      <w:r w:rsidR="00A31D8C" w:rsidRPr="00464D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="00A31D8C" w:rsidRPr="00464D35">
        <w:rPr>
          <w:rFonts w:ascii="Cambria" w:eastAsia="Cambria" w:hAnsi="Cambria" w:cs="Cambria"/>
          <w:sz w:val="24"/>
          <w:szCs w:val="24"/>
        </w:rPr>
        <w:t>Kabupaten</w:t>
      </w:r>
      <w:proofErr w:type="spellEnd"/>
      <w:r w:rsidR="00A31D8C" w:rsidRPr="00464D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="00A31D8C" w:rsidRPr="00464D35">
        <w:rPr>
          <w:rFonts w:ascii="Cambria" w:eastAsia="Cambria" w:hAnsi="Cambria" w:cs="Cambria"/>
          <w:sz w:val="24"/>
          <w:szCs w:val="24"/>
        </w:rPr>
        <w:t>Luwu</w:t>
      </w:r>
      <w:proofErr w:type="spellEnd"/>
      <w:r w:rsidR="00A31D8C" w:rsidRPr="00464D35">
        <w:rPr>
          <w:rFonts w:ascii="Cambria" w:eastAsia="Cambria" w:hAnsi="Cambria" w:cs="Cambria"/>
          <w:sz w:val="24"/>
          <w:szCs w:val="24"/>
        </w:rPr>
        <w:t xml:space="preserve"> Timur dan </w:t>
      </w:r>
      <w:proofErr w:type="spellStart"/>
      <w:r w:rsidR="00A31D8C" w:rsidRPr="00464D35">
        <w:rPr>
          <w:rFonts w:ascii="Cambria" w:eastAsia="Cambria" w:hAnsi="Cambria" w:cs="Cambria"/>
          <w:sz w:val="24"/>
          <w:szCs w:val="24"/>
        </w:rPr>
        <w:t>Kabupaten</w:t>
      </w:r>
      <w:proofErr w:type="spellEnd"/>
      <w:r w:rsidR="00A31D8C" w:rsidRPr="00464D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="00A31D8C" w:rsidRPr="00464D35">
        <w:rPr>
          <w:rFonts w:ascii="Cambria" w:eastAsia="Cambria" w:hAnsi="Cambria" w:cs="Cambria"/>
          <w:sz w:val="24"/>
          <w:szCs w:val="24"/>
        </w:rPr>
        <w:t>Mamuju</w:t>
      </w:r>
      <w:proofErr w:type="spellEnd"/>
      <w:r w:rsidR="00A31D8C" w:rsidRPr="00464D35">
        <w:rPr>
          <w:rFonts w:ascii="Cambria" w:eastAsia="Cambria" w:hAnsi="Cambria" w:cs="Cambria"/>
          <w:sz w:val="24"/>
          <w:szCs w:val="24"/>
        </w:rPr>
        <w:t xml:space="preserve"> Utara di </w:t>
      </w:r>
      <w:proofErr w:type="spellStart"/>
      <w:r w:rsidR="00A31D8C" w:rsidRPr="00464D35">
        <w:rPr>
          <w:rFonts w:ascii="Cambria" w:eastAsia="Cambria" w:hAnsi="Cambria" w:cs="Cambria"/>
          <w:sz w:val="24"/>
          <w:szCs w:val="24"/>
        </w:rPr>
        <w:t>Propinsi</w:t>
      </w:r>
      <w:proofErr w:type="spellEnd"/>
      <w:r w:rsidR="00A31D8C" w:rsidRPr="00464D35">
        <w:rPr>
          <w:rFonts w:ascii="Cambria" w:eastAsia="Cambria" w:hAnsi="Cambria" w:cs="Cambria"/>
          <w:sz w:val="24"/>
          <w:szCs w:val="24"/>
        </w:rPr>
        <w:t xml:space="preserve"> Sulawesi Selatan (</w:t>
      </w:r>
      <w:proofErr w:type="spellStart"/>
      <w:r w:rsidR="00A31D8C" w:rsidRPr="00464D35">
        <w:rPr>
          <w:rFonts w:ascii="Cambria" w:eastAsia="Cambria" w:hAnsi="Cambria" w:cs="Cambria"/>
          <w:sz w:val="24"/>
          <w:szCs w:val="24"/>
        </w:rPr>
        <w:t>Lembaran</w:t>
      </w:r>
      <w:proofErr w:type="spellEnd"/>
      <w:r w:rsidR="00A31D8C" w:rsidRPr="00464D35">
        <w:rPr>
          <w:rFonts w:ascii="Cambria" w:eastAsia="Cambria" w:hAnsi="Cambria" w:cs="Cambria"/>
          <w:sz w:val="24"/>
          <w:szCs w:val="24"/>
        </w:rPr>
        <w:t xml:space="preserve"> Negara Republic Indonesia  </w:t>
      </w:r>
      <w:proofErr w:type="spellStart"/>
      <w:r w:rsidR="00A31D8C" w:rsidRPr="00464D35">
        <w:rPr>
          <w:rFonts w:ascii="Cambria" w:eastAsia="Cambria" w:hAnsi="Cambria" w:cs="Cambria"/>
          <w:sz w:val="24"/>
          <w:szCs w:val="24"/>
        </w:rPr>
        <w:t>Tahun</w:t>
      </w:r>
      <w:proofErr w:type="spellEnd"/>
      <w:r w:rsidR="00A31D8C" w:rsidRPr="00464D35">
        <w:rPr>
          <w:rFonts w:ascii="Cambria" w:eastAsia="Cambria" w:hAnsi="Cambria" w:cs="Cambria"/>
          <w:sz w:val="24"/>
          <w:szCs w:val="24"/>
        </w:rPr>
        <w:t xml:space="preserve"> 2023 </w:t>
      </w:r>
      <w:proofErr w:type="spellStart"/>
      <w:r w:rsidR="00A31D8C" w:rsidRPr="00464D35">
        <w:rPr>
          <w:rFonts w:ascii="Cambria" w:eastAsia="Cambria" w:hAnsi="Cambria" w:cs="Cambria"/>
          <w:sz w:val="24"/>
          <w:szCs w:val="24"/>
        </w:rPr>
        <w:t>Nomor</w:t>
      </w:r>
      <w:proofErr w:type="spellEnd"/>
      <w:r w:rsidR="00A31D8C" w:rsidRPr="00464D35">
        <w:rPr>
          <w:rFonts w:ascii="Cambria" w:eastAsia="Cambria" w:hAnsi="Cambria" w:cs="Cambria"/>
          <w:sz w:val="24"/>
          <w:szCs w:val="24"/>
        </w:rPr>
        <w:t xml:space="preserve"> 27, </w:t>
      </w:r>
      <w:proofErr w:type="spellStart"/>
      <w:r w:rsidR="00A31D8C" w:rsidRPr="00464D35">
        <w:rPr>
          <w:rFonts w:ascii="Cambria" w:eastAsia="Cambria" w:hAnsi="Cambria" w:cs="Cambria"/>
          <w:sz w:val="24"/>
          <w:szCs w:val="24"/>
        </w:rPr>
        <w:t>Tambahan</w:t>
      </w:r>
      <w:proofErr w:type="spellEnd"/>
      <w:r w:rsidR="00A31D8C" w:rsidRPr="00464D3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="00A31D8C" w:rsidRPr="00464D35">
        <w:rPr>
          <w:rFonts w:ascii="Cambria" w:eastAsia="Cambria" w:hAnsi="Cambria" w:cs="Cambria"/>
          <w:sz w:val="24"/>
          <w:szCs w:val="24"/>
        </w:rPr>
        <w:t>Lembaran</w:t>
      </w:r>
      <w:proofErr w:type="spellEnd"/>
      <w:r w:rsidR="00A31D8C" w:rsidRPr="00464D35">
        <w:rPr>
          <w:rFonts w:ascii="Cambria" w:eastAsia="Cambria" w:hAnsi="Cambria" w:cs="Cambria"/>
          <w:sz w:val="24"/>
          <w:szCs w:val="24"/>
        </w:rPr>
        <w:t xml:space="preserve"> Negara Republik Indonesia </w:t>
      </w:r>
      <w:proofErr w:type="spellStart"/>
      <w:r w:rsidR="00A31D8C" w:rsidRPr="00464D35">
        <w:rPr>
          <w:rFonts w:ascii="Cambria" w:eastAsia="Cambria" w:hAnsi="Cambria" w:cs="Cambria"/>
          <w:sz w:val="24"/>
          <w:szCs w:val="24"/>
        </w:rPr>
        <w:t>Nomor</w:t>
      </w:r>
      <w:proofErr w:type="spellEnd"/>
      <w:r w:rsidR="00A31D8C" w:rsidRPr="00464D35">
        <w:rPr>
          <w:rFonts w:ascii="Cambria" w:eastAsia="Cambria" w:hAnsi="Cambria" w:cs="Cambria"/>
          <w:sz w:val="24"/>
          <w:szCs w:val="24"/>
        </w:rPr>
        <w:t xml:space="preserve"> 4270)</w:t>
      </w:r>
    </w:p>
    <w:p w14:paraId="70F87A21" w14:textId="77777777" w:rsidR="00EA2348" w:rsidRDefault="00EA2348" w:rsidP="00EA2348">
      <w:pPr>
        <w:spacing w:before="1" w:line="160" w:lineRule="exact"/>
        <w:rPr>
          <w:sz w:val="16"/>
          <w:szCs w:val="16"/>
        </w:rPr>
      </w:pPr>
    </w:p>
    <w:p w14:paraId="5303EACB" w14:textId="26DDE10B" w:rsidR="00EA2348" w:rsidRDefault="00350B2E" w:rsidP="00350B2E">
      <w:pPr>
        <w:tabs>
          <w:tab w:val="left" w:pos="2160"/>
          <w:tab w:val="left" w:pos="2700"/>
        </w:tabs>
        <w:spacing w:line="264" w:lineRule="auto"/>
        <w:ind w:left="2700" w:right="150" w:hanging="27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ab/>
      </w:r>
      <w:r w:rsidR="00EA2348">
        <w:rPr>
          <w:rFonts w:ascii="Cambria" w:eastAsia="Cambria" w:hAnsi="Cambria" w:cs="Cambria"/>
          <w:spacing w:val="-1"/>
          <w:sz w:val="24"/>
          <w:szCs w:val="24"/>
        </w:rPr>
        <w:t>2</w:t>
      </w:r>
      <w:r w:rsidR="00EA2348">
        <w:rPr>
          <w:rFonts w:ascii="Cambria" w:eastAsia="Cambria" w:hAnsi="Cambria" w:cs="Cambria"/>
          <w:sz w:val="24"/>
          <w:szCs w:val="24"/>
        </w:rPr>
        <w:t>.</w:t>
      </w:r>
      <w:r w:rsidR="00EA2348">
        <w:rPr>
          <w:rFonts w:ascii="Cambria" w:eastAsia="Cambria" w:hAnsi="Cambria" w:cs="Cambria"/>
          <w:sz w:val="24"/>
          <w:szCs w:val="24"/>
        </w:rPr>
        <w:tab/>
      </w:r>
      <w:proofErr w:type="spellStart"/>
      <w:r w:rsidR="00EA2348">
        <w:rPr>
          <w:rFonts w:ascii="Cambria" w:eastAsia="Cambria" w:hAnsi="Cambria" w:cs="Cambria"/>
          <w:sz w:val="24"/>
          <w:szCs w:val="24"/>
        </w:rPr>
        <w:t>U</w:t>
      </w:r>
      <w:r w:rsidR="00EA2348">
        <w:rPr>
          <w:rFonts w:ascii="Cambria" w:eastAsia="Cambria" w:hAnsi="Cambria" w:cs="Cambria"/>
          <w:spacing w:val="1"/>
          <w:sz w:val="24"/>
          <w:szCs w:val="24"/>
        </w:rPr>
        <w:t>nd</w:t>
      </w:r>
      <w:r w:rsidR="00EA2348">
        <w:rPr>
          <w:rFonts w:ascii="Cambria" w:eastAsia="Cambria" w:hAnsi="Cambria" w:cs="Cambria"/>
          <w:sz w:val="24"/>
          <w:szCs w:val="24"/>
        </w:rPr>
        <w:t>a</w:t>
      </w:r>
      <w:r w:rsidR="00EA2348">
        <w:rPr>
          <w:rFonts w:ascii="Cambria" w:eastAsia="Cambria" w:hAnsi="Cambria" w:cs="Cambria"/>
          <w:spacing w:val="1"/>
          <w:sz w:val="24"/>
          <w:szCs w:val="24"/>
        </w:rPr>
        <w:t>n</w:t>
      </w:r>
      <w:r w:rsidR="00EA2348">
        <w:rPr>
          <w:rFonts w:ascii="Cambria" w:eastAsia="Cambria" w:hAnsi="Cambria" w:cs="Cambria"/>
          <w:sz w:val="24"/>
          <w:szCs w:val="24"/>
        </w:rPr>
        <w:t>g-U</w:t>
      </w:r>
      <w:r w:rsidR="00EA2348">
        <w:rPr>
          <w:rFonts w:ascii="Cambria" w:eastAsia="Cambria" w:hAnsi="Cambria" w:cs="Cambria"/>
          <w:spacing w:val="-1"/>
          <w:sz w:val="24"/>
          <w:szCs w:val="24"/>
        </w:rPr>
        <w:t>n</w:t>
      </w:r>
      <w:r w:rsidR="00EA2348">
        <w:rPr>
          <w:rFonts w:ascii="Cambria" w:eastAsia="Cambria" w:hAnsi="Cambria" w:cs="Cambria"/>
          <w:spacing w:val="1"/>
          <w:sz w:val="24"/>
          <w:szCs w:val="24"/>
        </w:rPr>
        <w:t>d</w:t>
      </w:r>
      <w:r w:rsidR="00EA2348">
        <w:rPr>
          <w:rFonts w:ascii="Cambria" w:eastAsia="Cambria" w:hAnsi="Cambria" w:cs="Cambria"/>
          <w:sz w:val="24"/>
          <w:szCs w:val="24"/>
        </w:rPr>
        <w:t>a</w:t>
      </w:r>
      <w:r w:rsidR="00EA2348">
        <w:rPr>
          <w:rFonts w:ascii="Cambria" w:eastAsia="Cambria" w:hAnsi="Cambria" w:cs="Cambria"/>
          <w:spacing w:val="1"/>
          <w:sz w:val="24"/>
          <w:szCs w:val="24"/>
        </w:rPr>
        <w:t>n</w:t>
      </w:r>
      <w:r w:rsidR="00EA2348">
        <w:rPr>
          <w:rFonts w:ascii="Cambria" w:eastAsia="Cambria" w:hAnsi="Cambria" w:cs="Cambria"/>
          <w:sz w:val="24"/>
          <w:szCs w:val="24"/>
        </w:rPr>
        <w:t>g</w:t>
      </w:r>
      <w:proofErr w:type="spellEnd"/>
      <w:r w:rsidR="00EA2348">
        <w:rPr>
          <w:rFonts w:ascii="Cambria" w:eastAsia="Cambria" w:hAnsi="Cambria" w:cs="Cambria"/>
          <w:sz w:val="24"/>
          <w:szCs w:val="24"/>
        </w:rPr>
        <w:t xml:space="preserve">  </w:t>
      </w:r>
      <w:r w:rsidR="00EA2348">
        <w:rPr>
          <w:rFonts w:ascii="Cambria" w:eastAsia="Cambria" w:hAnsi="Cambria" w:cs="Cambria"/>
          <w:spacing w:val="42"/>
          <w:sz w:val="24"/>
          <w:szCs w:val="24"/>
        </w:rPr>
        <w:t xml:space="preserve"> </w:t>
      </w:r>
      <w:proofErr w:type="spellStart"/>
      <w:r w:rsidR="00EA2348">
        <w:rPr>
          <w:rFonts w:ascii="Cambria" w:eastAsia="Cambria" w:hAnsi="Cambria" w:cs="Cambria"/>
          <w:sz w:val="24"/>
          <w:szCs w:val="24"/>
        </w:rPr>
        <w:t>No</w:t>
      </w:r>
      <w:r w:rsidR="00EA2348">
        <w:rPr>
          <w:rFonts w:ascii="Cambria" w:eastAsia="Cambria" w:hAnsi="Cambria" w:cs="Cambria"/>
          <w:spacing w:val="-1"/>
          <w:sz w:val="24"/>
          <w:szCs w:val="24"/>
        </w:rPr>
        <w:t>m</w:t>
      </w:r>
      <w:r w:rsidR="00EA2348">
        <w:rPr>
          <w:rFonts w:ascii="Cambria" w:eastAsia="Cambria" w:hAnsi="Cambria" w:cs="Cambria"/>
          <w:sz w:val="24"/>
          <w:szCs w:val="24"/>
        </w:rPr>
        <w:t>or</w:t>
      </w:r>
      <w:proofErr w:type="spellEnd"/>
      <w:r w:rsidR="00EA2348">
        <w:rPr>
          <w:rFonts w:ascii="Cambria" w:eastAsia="Cambria" w:hAnsi="Cambria" w:cs="Cambria"/>
          <w:sz w:val="24"/>
          <w:szCs w:val="24"/>
        </w:rPr>
        <w:t xml:space="preserve">  </w:t>
      </w:r>
      <w:r w:rsidR="00EA2348">
        <w:rPr>
          <w:rFonts w:ascii="Cambria" w:eastAsia="Cambria" w:hAnsi="Cambria" w:cs="Cambria"/>
          <w:spacing w:val="42"/>
          <w:sz w:val="24"/>
          <w:szCs w:val="24"/>
        </w:rPr>
        <w:t xml:space="preserve"> </w:t>
      </w:r>
      <w:r w:rsidR="00EA2348">
        <w:rPr>
          <w:rFonts w:ascii="Cambria" w:eastAsia="Cambria" w:hAnsi="Cambria" w:cs="Cambria"/>
          <w:sz w:val="24"/>
          <w:szCs w:val="24"/>
        </w:rPr>
        <w:t xml:space="preserve">5  </w:t>
      </w:r>
      <w:r w:rsidR="00EA2348">
        <w:rPr>
          <w:rFonts w:ascii="Cambria" w:eastAsia="Cambria" w:hAnsi="Cambria" w:cs="Cambria"/>
          <w:spacing w:val="42"/>
          <w:sz w:val="24"/>
          <w:szCs w:val="24"/>
        </w:rPr>
        <w:t xml:space="preserve"> </w:t>
      </w:r>
      <w:proofErr w:type="spellStart"/>
      <w:r w:rsidR="00EA2348">
        <w:rPr>
          <w:rFonts w:ascii="Cambria" w:eastAsia="Cambria" w:hAnsi="Cambria" w:cs="Cambria"/>
          <w:sz w:val="24"/>
          <w:szCs w:val="24"/>
        </w:rPr>
        <w:t>Tah</w:t>
      </w:r>
      <w:r w:rsidR="00EA2348">
        <w:rPr>
          <w:rFonts w:ascii="Cambria" w:eastAsia="Cambria" w:hAnsi="Cambria" w:cs="Cambria"/>
          <w:spacing w:val="-1"/>
          <w:sz w:val="24"/>
          <w:szCs w:val="24"/>
        </w:rPr>
        <w:t>u</w:t>
      </w:r>
      <w:r w:rsidR="00EA2348">
        <w:rPr>
          <w:rFonts w:ascii="Cambria" w:eastAsia="Cambria" w:hAnsi="Cambria" w:cs="Cambria"/>
          <w:sz w:val="24"/>
          <w:szCs w:val="24"/>
        </w:rPr>
        <w:t>n</w:t>
      </w:r>
      <w:proofErr w:type="spellEnd"/>
      <w:r w:rsidR="00EA2348">
        <w:rPr>
          <w:rFonts w:ascii="Cambria" w:eastAsia="Cambria" w:hAnsi="Cambria" w:cs="Cambria"/>
          <w:sz w:val="24"/>
          <w:szCs w:val="24"/>
        </w:rPr>
        <w:t xml:space="preserve">  </w:t>
      </w:r>
      <w:r w:rsidR="00EA2348">
        <w:rPr>
          <w:rFonts w:ascii="Cambria" w:eastAsia="Cambria" w:hAnsi="Cambria" w:cs="Cambria"/>
          <w:spacing w:val="44"/>
          <w:sz w:val="24"/>
          <w:szCs w:val="24"/>
        </w:rPr>
        <w:t xml:space="preserve"> </w:t>
      </w:r>
      <w:r w:rsidR="00EA2348">
        <w:rPr>
          <w:rFonts w:ascii="Cambria" w:eastAsia="Cambria" w:hAnsi="Cambria" w:cs="Cambria"/>
          <w:spacing w:val="-1"/>
          <w:sz w:val="24"/>
          <w:szCs w:val="24"/>
        </w:rPr>
        <w:t>2</w:t>
      </w:r>
      <w:r w:rsidR="00EA2348">
        <w:rPr>
          <w:rFonts w:ascii="Cambria" w:eastAsia="Cambria" w:hAnsi="Cambria" w:cs="Cambria"/>
          <w:spacing w:val="1"/>
          <w:sz w:val="24"/>
          <w:szCs w:val="24"/>
        </w:rPr>
        <w:t>0</w:t>
      </w:r>
      <w:r w:rsidR="00EA2348">
        <w:rPr>
          <w:rFonts w:ascii="Cambria" w:eastAsia="Cambria" w:hAnsi="Cambria" w:cs="Cambria"/>
          <w:spacing w:val="-1"/>
          <w:sz w:val="24"/>
          <w:szCs w:val="24"/>
        </w:rPr>
        <w:t>1</w:t>
      </w:r>
      <w:r w:rsidR="00EA2348">
        <w:rPr>
          <w:rFonts w:ascii="Cambria" w:eastAsia="Cambria" w:hAnsi="Cambria" w:cs="Cambria"/>
          <w:sz w:val="24"/>
          <w:szCs w:val="24"/>
        </w:rPr>
        <w:t xml:space="preserve">4 </w:t>
      </w:r>
      <w:proofErr w:type="spellStart"/>
      <w:r w:rsidR="00EA2348">
        <w:rPr>
          <w:rFonts w:ascii="Cambria" w:eastAsia="Cambria" w:hAnsi="Cambria" w:cs="Cambria"/>
          <w:sz w:val="24"/>
          <w:szCs w:val="24"/>
        </w:rPr>
        <w:t>t</w:t>
      </w:r>
      <w:r w:rsidR="00EA2348">
        <w:rPr>
          <w:rFonts w:ascii="Cambria" w:eastAsia="Cambria" w:hAnsi="Cambria" w:cs="Cambria"/>
          <w:spacing w:val="1"/>
          <w:sz w:val="24"/>
          <w:szCs w:val="24"/>
        </w:rPr>
        <w:t>e</w:t>
      </w:r>
      <w:r w:rsidR="00EA2348">
        <w:rPr>
          <w:rFonts w:ascii="Cambria" w:eastAsia="Cambria" w:hAnsi="Cambria" w:cs="Cambria"/>
          <w:sz w:val="24"/>
          <w:szCs w:val="24"/>
        </w:rPr>
        <w:t>n</w:t>
      </w:r>
      <w:r w:rsidR="00EA2348">
        <w:rPr>
          <w:rFonts w:ascii="Cambria" w:eastAsia="Cambria" w:hAnsi="Cambria" w:cs="Cambria"/>
          <w:spacing w:val="1"/>
          <w:sz w:val="24"/>
          <w:szCs w:val="24"/>
        </w:rPr>
        <w:t>t</w:t>
      </w:r>
      <w:r w:rsidR="00EA2348">
        <w:rPr>
          <w:rFonts w:ascii="Cambria" w:eastAsia="Cambria" w:hAnsi="Cambria" w:cs="Cambria"/>
          <w:sz w:val="24"/>
          <w:szCs w:val="24"/>
        </w:rPr>
        <w:t>a</w:t>
      </w:r>
      <w:r w:rsidR="00EA2348">
        <w:rPr>
          <w:rFonts w:ascii="Cambria" w:eastAsia="Cambria" w:hAnsi="Cambria" w:cs="Cambria"/>
          <w:spacing w:val="1"/>
          <w:sz w:val="24"/>
          <w:szCs w:val="24"/>
        </w:rPr>
        <w:t>n</w:t>
      </w:r>
      <w:r w:rsidR="00EA2348">
        <w:rPr>
          <w:rFonts w:ascii="Cambria" w:eastAsia="Cambria" w:hAnsi="Cambria" w:cs="Cambria"/>
          <w:sz w:val="24"/>
          <w:szCs w:val="24"/>
        </w:rPr>
        <w:t>g</w:t>
      </w:r>
      <w:proofErr w:type="spellEnd"/>
      <w:r w:rsidR="00EA2348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 w:rsidR="00EA2348">
        <w:rPr>
          <w:rFonts w:ascii="Cambria" w:eastAsia="Cambria" w:hAnsi="Cambria" w:cs="Cambria"/>
          <w:spacing w:val="-1"/>
          <w:sz w:val="24"/>
          <w:szCs w:val="24"/>
        </w:rPr>
        <w:t>A</w:t>
      </w:r>
      <w:r w:rsidR="00EA2348">
        <w:rPr>
          <w:rFonts w:ascii="Cambria" w:eastAsia="Cambria" w:hAnsi="Cambria" w:cs="Cambria"/>
          <w:spacing w:val="1"/>
          <w:sz w:val="24"/>
          <w:szCs w:val="24"/>
        </w:rPr>
        <w:t>p</w:t>
      </w:r>
      <w:r w:rsidR="00EA2348">
        <w:rPr>
          <w:rFonts w:ascii="Cambria" w:eastAsia="Cambria" w:hAnsi="Cambria" w:cs="Cambria"/>
          <w:sz w:val="24"/>
          <w:szCs w:val="24"/>
        </w:rPr>
        <w:t>aratur</w:t>
      </w:r>
      <w:proofErr w:type="spellEnd"/>
      <w:r w:rsidR="00EA2348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 w:rsidR="00EA2348">
        <w:rPr>
          <w:rFonts w:ascii="Cambria" w:eastAsia="Cambria" w:hAnsi="Cambria" w:cs="Cambria"/>
          <w:spacing w:val="-1"/>
          <w:sz w:val="24"/>
          <w:szCs w:val="24"/>
        </w:rPr>
        <w:t>S</w:t>
      </w:r>
      <w:r w:rsidR="00EA2348">
        <w:rPr>
          <w:rFonts w:ascii="Cambria" w:eastAsia="Cambria" w:hAnsi="Cambria" w:cs="Cambria"/>
          <w:sz w:val="24"/>
          <w:szCs w:val="24"/>
        </w:rPr>
        <w:t>i</w:t>
      </w:r>
      <w:r w:rsidR="00EA2348">
        <w:rPr>
          <w:rFonts w:ascii="Cambria" w:eastAsia="Cambria" w:hAnsi="Cambria" w:cs="Cambria"/>
          <w:spacing w:val="1"/>
          <w:sz w:val="24"/>
          <w:szCs w:val="24"/>
        </w:rPr>
        <w:t>p</w:t>
      </w:r>
      <w:r w:rsidR="00EA2348">
        <w:rPr>
          <w:rFonts w:ascii="Cambria" w:eastAsia="Cambria" w:hAnsi="Cambria" w:cs="Cambria"/>
          <w:sz w:val="24"/>
          <w:szCs w:val="24"/>
        </w:rPr>
        <w:t>il</w:t>
      </w:r>
      <w:proofErr w:type="spellEnd"/>
      <w:r w:rsidR="00EA2348">
        <w:rPr>
          <w:rFonts w:ascii="Cambria" w:eastAsia="Cambria" w:hAnsi="Cambria" w:cs="Cambria"/>
          <w:sz w:val="24"/>
          <w:szCs w:val="24"/>
        </w:rPr>
        <w:t xml:space="preserve"> Ne</w:t>
      </w:r>
      <w:r w:rsidR="00EA2348">
        <w:rPr>
          <w:rFonts w:ascii="Cambria" w:eastAsia="Cambria" w:hAnsi="Cambria" w:cs="Cambria"/>
          <w:spacing w:val="-1"/>
          <w:sz w:val="24"/>
          <w:szCs w:val="24"/>
        </w:rPr>
        <w:t>g</w:t>
      </w:r>
      <w:r w:rsidR="00EA2348">
        <w:rPr>
          <w:rFonts w:ascii="Cambria" w:eastAsia="Cambria" w:hAnsi="Cambria" w:cs="Cambria"/>
          <w:sz w:val="24"/>
          <w:szCs w:val="24"/>
        </w:rPr>
        <w:t>ara</w:t>
      </w:r>
      <w:r w:rsidR="00EA2348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="00EA2348">
        <w:rPr>
          <w:rFonts w:ascii="Cambria" w:eastAsia="Cambria" w:hAnsi="Cambria" w:cs="Cambria"/>
          <w:sz w:val="24"/>
          <w:szCs w:val="24"/>
        </w:rPr>
        <w:t>(</w:t>
      </w:r>
      <w:proofErr w:type="spellStart"/>
      <w:r w:rsidR="00EA2348">
        <w:rPr>
          <w:rFonts w:ascii="Cambria" w:eastAsia="Cambria" w:hAnsi="Cambria" w:cs="Cambria"/>
          <w:sz w:val="24"/>
          <w:szCs w:val="24"/>
        </w:rPr>
        <w:t>Lem</w:t>
      </w:r>
      <w:r w:rsidR="00EA2348">
        <w:rPr>
          <w:rFonts w:ascii="Cambria" w:eastAsia="Cambria" w:hAnsi="Cambria" w:cs="Cambria"/>
          <w:spacing w:val="1"/>
          <w:sz w:val="24"/>
          <w:szCs w:val="24"/>
        </w:rPr>
        <w:t>b</w:t>
      </w:r>
      <w:r w:rsidR="00EA2348">
        <w:rPr>
          <w:rFonts w:ascii="Cambria" w:eastAsia="Cambria" w:hAnsi="Cambria" w:cs="Cambria"/>
          <w:sz w:val="24"/>
          <w:szCs w:val="24"/>
        </w:rPr>
        <w:t>aran</w:t>
      </w:r>
      <w:proofErr w:type="spellEnd"/>
      <w:r w:rsidR="00EA2348">
        <w:rPr>
          <w:rFonts w:ascii="Cambria" w:eastAsia="Cambria" w:hAnsi="Cambria" w:cs="Cambria"/>
          <w:sz w:val="24"/>
          <w:szCs w:val="24"/>
        </w:rPr>
        <w:t xml:space="preserve"> Ne</w:t>
      </w:r>
      <w:r w:rsidR="00EA2348">
        <w:rPr>
          <w:rFonts w:ascii="Cambria" w:eastAsia="Cambria" w:hAnsi="Cambria" w:cs="Cambria"/>
          <w:spacing w:val="-1"/>
          <w:sz w:val="24"/>
          <w:szCs w:val="24"/>
        </w:rPr>
        <w:t>g</w:t>
      </w:r>
      <w:r w:rsidR="00EA2348">
        <w:rPr>
          <w:rFonts w:ascii="Cambria" w:eastAsia="Cambria" w:hAnsi="Cambria" w:cs="Cambria"/>
          <w:sz w:val="24"/>
          <w:szCs w:val="24"/>
        </w:rPr>
        <w:t xml:space="preserve">ara  </w:t>
      </w:r>
      <w:r w:rsidR="00EA2348"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 w:rsidR="00EA2348">
        <w:rPr>
          <w:rFonts w:ascii="Cambria" w:eastAsia="Cambria" w:hAnsi="Cambria" w:cs="Cambria"/>
          <w:sz w:val="24"/>
          <w:szCs w:val="24"/>
        </w:rPr>
        <w:t>Re</w:t>
      </w:r>
      <w:r w:rsidR="00EA2348">
        <w:rPr>
          <w:rFonts w:ascii="Cambria" w:eastAsia="Cambria" w:hAnsi="Cambria" w:cs="Cambria"/>
          <w:spacing w:val="1"/>
          <w:sz w:val="24"/>
          <w:szCs w:val="24"/>
        </w:rPr>
        <w:t>p</w:t>
      </w:r>
      <w:r w:rsidR="00EA2348">
        <w:rPr>
          <w:rFonts w:ascii="Cambria" w:eastAsia="Cambria" w:hAnsi="Cambria" w:cs="Cambria"/>
          <w:sz w:val="24"/>
          <w:szCs w:val="24"/>
        </w:rPr>
        <w:t xml:space="preserve">ublik  </w:t>
      </w:r>
      <w:r w:rsidR="00EA2348"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r w:rsidR="00EA2348">
        <w:rPr>
          <w:rFonts w:ascii="Cambria" w:eastAsia="Cambria" w:hAnsi="Cambria" w:cs="Cambria"/>
          <w:spacing w:val="-1"/>
          <w:sz w:val="24"/>
          <w:szCs w:val="24"/>
        </w:rPr>
        <w:t>I</w:t>
      </w:r>
      <w:r w:rsidR="00EA2348">
        <w:rPr>
          <w:rFonts w:ascii="Cambria" w:eastAsia="Cambria" w:hAnsi="Cambria" w:cs="Cambria"/>
          <w:sz w:val="24"/>
          <w:szCs w:val="24"/>
        </w:rPr>
        <w:t>n</w:t>
      </w:r>
      <w:r w:rsidR="00EA2348">
        <w:rPr>
          <w:rFonts w:ascii="Cambria" w:eastAsia="Cambria" w:hAnsi="Cambria" w:cs="Cambria"/>
          <w:spacing w:val="1"/>
          <w:sz w:val="24"/>
          <w:szCs w:val="24"/>
        </w:rPr>
        <w:t>d</w:t>
      </w:r>
      <w:r w:rsidR="00EA2348">
        <w:rPr>
          <w:rFonts w:ascii="Cambria" w:eastAsia="Cambria" w:hAnsi="Cambria" w:cs="Cambria"/>
          <w:sz w:val="24"/>
          <w:szCs w:val="24"/>
        </w:rPr>
        <w:t>one</w:t>
      </w:r>
      <w:r w:rsidR="00EA2348">
        <w:rPr>
          <w:rFonts w:ascii="Cambria" w:eastAsia="Cambria" w:hAnsi="Cambria" w:cs="Cambria"/>
          <w:spacing w:val="1"/>
          <w:sz w:val="24"/>
          <w:szCs w:val="24"/>
        </w:rPr>
        <w:t>s</w:t>
      </w:r>
      <w:r w:rsidR="00EA2348">
        <w:rPr>
          <w:rFonts w:ascii="Cambria" w:eastAsia="Cambria" w:hAnsi="Cambria" w:cs="Cambria"/>
          <w:sz w:val="24"/>
          <w:szCs w:val="24"/>
        </w:rPr>
        <w:t xml:space="preserve">ia  </w:t>
      </w:r>
      <w:r w:rsidR="00EA2348"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proofErr w:type="spellStart"/>
      <w:r w:rsidR="00EA2348">
        <w:rPr>
          <w:rFonts w:ascii="Cambria" w:eastAsia="Cambria" w:hAnsi="Cambria" w:cs="Cambria"/>
          <w:sz w:val="24"/>
          <w:szCs w:val="24"/>
        </w:rPr>
        <w:t>Tah</w:t>
      </w:r>
      <w:r w:rsidR="00EA2348">
        <w:rPr>
          <w:rFonts w:ascii="Cambria" w:eastAsia="Cambria" w:hAnsi="Cambria" w:cs="Cambria"/>
          <w:spacing w:val="-1"/>
          <w:sz w:val="24"/>
          <w:szCs w:val="24"/>
        </w:rPr>
        <w:t>u</w:t>
      </w:r>
      <w:r w:rsidR="00EA2348">
        <w:rPr>
          <w:rFonts w:ascii="Cambria" w:eastAsia="Cambria" w:hAnsi="Cambria" w:cs="Cambria"/>
          <w:sz w:val="24"/>
          <w:szCs w:val="24"/>
        </w:rPr>
        <w:t>n</w:t>
      </w:r>
      <w:proofErr w:type="spellEnd"/>
      <w:r w:rsidR="00EA2348">
        <w:rPr>
          <w:rFonts w:ascii="Cambria" w:eastAsia="Cambria" w:hAnsi="Cambria" w:cs="Cambria"/>
          <w:sz w:val="24"/>
          <w:szCs w:val="24"/>
        </w:rPr>
        <w:t xml:space="preserve">  </w:t>
      </w:r>
      <w:r w:rsidR="00EA2348"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 w:rsidR="00EA2348">
        <w:rPr>
          <w:rFonts w:ascii="Cambria" w:eastAsia="Cambria" w:hAnsi="Cambria" w:cs="Cambria"/>
          <w:spacing w:val="-1"/>
          <w:sz w:val="24"/>
          <w:szCs w:val="24"/>
        </w:rPr>
        <w:t>201</w:t>
      </w:r>
      <w:r w:rsidR="00EA2348">
        <w:rPr>
          <w:rFonts w:ascii="Cambria" w:eastAsia="Cambria" w:hAnsi="Cambria" w:cs="Cambria"/>
          <w:sz w:val="24"/>
          <w:szCs w:val="24"/>
        </w:rPr>
        <w:t>4</w:t>
      </w:r>
      <w:r w:rsidR="00D80D6A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="00EA2348">
        <w:rPr>
          <w:rFonts w:ascii="Cambria" w:eastAsia="Cambria" w:hAnsi="Cambria" w:cs="Cambria"/>
          <w:sz w:val="24"/>
          <w:szCs w:val="24"/>
        </w:rPr>
        <w:t>No</w:t>
      </w:r>
      <w:r w:rsidR="00EA2348">
        <w:rPr>
          <w:rFonts w:ascii="Cambria" w:eastAsia="Cambria" w:hAnsi="Cambria" w:cs="Cambria"/>
          <w:spacing w:val="-1"/>
          <w:sz w:val="24"/>
          <w:szCs w:val="24"/>
        </w:rPr>
        <w:t>m</w:t>
      </w:r>
      <w:r w:rsidR="00EA2348">
        <w:rPr>
          <w:rFonts w:ascii="Cambria" w:eastAsia="Cambria" w:hAnsi="Cambria" w:cs="Cambria"/>
          <w:sz w:val="24"/>
          <w:szCs w:val="24"/>
        </w:rPr>
        <w:t>or</w:t>
      </w:r>
      <w:proofErr w:type="spellEnd"/>
      <w:r w:rsidR="00EA2348">
        <w:rPr>
          <w:rFonts w:ascii="Cambria" w:eastAsia="Cambria" w:hAnsi="Cambria" w:cs="Cambria"/>
          <w:sz w:val="24"/>
          <w:szCs w:val="24"/>
        </w:rPr>
        <w:t xml:space="preserve">  </w:t>
      </w:r>
      <w:r w:rsidR="00EA2348">
        <w:rPr>
          <w:rFonts w:ascii="Cambria" w:eastAsia="Cambria" w:hAnsi="Cambria" w:cs="Cambria"/>
          <w:spacing w:val="25"/>
          <w:sz w:val="24"/>
          <w:szCs w:val="24"/>
        </w:rPr>
        <w:t xml:space="preserve"> </w:t>
      </w:r>
      <w:proofErr w:type="gramStart"/>
      <w:r w:rsidR="00EA2348">
        <w:rPr>
          <w:rFonts w:ascii="Cambria" w:eastAsia="Cambria" w:hAnsi="Cambria" w:cs="Cambria"/>
          <w:spacing w:val="-1"/>
          <w:sz w:val="24"/>
          <w:szCs w:val="24"/>
        </w:rPr>
        <w:t>6</w:t>
      </w:r>
      <w:r w:rsidR="00EA2348">
        <w:rPr>
          <w:rFonts w:ascii="Cambria" w:eastAsia="Cambria" w:hAnsi="Cambria" w:cs="Cambria"/>
          <w:sz w:val="24"/>
          <w:szCs w:val="24"/>
        </w:rPr>
        <w:t xml:space="preserve">,  </w:t>
      </w:r>
      <w:r w:rsidR="00EA2348">
        <w:rPr>
          <w:rFonts w:ascii="Cambria" w:eastAsia="Cambria" w:hAnsi="Cambria" w:cs="Cambria"/>
          <w:spacing w:val="27"/>
          <w:sz w:val="24"/>
          <w:szCs w:val="24"/>
        </w:rPr>
        <w:t xml:space="preserve"> </w:t>
      </w:r>
      <w:proofErr w:type="spellStart"/>
      <w:proofErr w:type="gramEnd"/>
      <w:r w:rsidR="00EA2348">
        <w:rPr>
          <w:rFonts w:ascii="Cambria" w:eastAsia="Cambria" w:hAnsi="Cambria" w:cs="Cambria"/>
          <w:sz w:val="24"/>
          <w:szCs w:val="24"/>
        </w:rPr>
        <w:t>Tambahan</w:t>
      </w:r>
      <w:proofErr w:type="spellEnd"/>
      <w:r w:rsidR="00EA2348">
        <w:rPr>
          <w:rFonts w:ascii="Cambria" w:eastAsia="Cambria" w:hAnsi="Cambria" w:cs="Cambria"/>
          <w:sz w:val="24"/>
          <w:szCs w:val="24"/>
        </w:rPr>
        <w:t xml:space="preserve">  </w:t>
      </w:r>
      <w:r w:rsidR="00EA2348">
        <w:rPr>
          <w:rFonts w:ascii="Cambria" w:eastAsia="Cambria" w:hAnsi="Cambria" w:cs="Cambria"/>
          <w:spacing w:val="29"/>
          <w:sz w:val="24"/>
          <w:szCs w:val="24"/>
        </w:rPr>
        <w:t xml:space="preserve"> </w:t>
      </w:r>
      <w:proofErr w:type="spellStart"/>
      <w:r w:rsidR="00EA2348">
        <w:rPr>
          <w:rFonts w:ascii="Cambria" w:eastAsia="Cambria" w:hAnsi="Cambria" w:cs="Cambria"/>
          <w:spacing w:val="1"/>
          <w:sz w:val="24"/>
          <w:szCs w:val="24"/>
        </w:rPr>
        <w:t>L</w:t>
      </w:r>
      <w:r w:rsidR="00EA2348">
        <w:rPr>
          <w:rFonts w:ascii="Cambria" w:eastAsia="Cambria" w:hAnsi="Cambria" w:cs="Cambria"/>
          <w:sz w:val="24"/>
          <w:szCs w:val="24"/>
        </w:rPr>
        <w:t>emb</w:t>
      </w:r>
      <w:r w:rsidR="00EA2348">
        <w:rPr>
          <w:rFonts w:ascii="Cambria" w:eastAsia="Cambria" w:hAnsi="Cambria" w:cs="Cambria"/>
          <w:spacing w:val="1"/>
          <w:sz w:val="24"/>
          <w:szCs w:val="24"/>
        </w:rPr>
        <w:t>a</w:t>
      </w:r>
      <w:r w:rsidR="00EA2348">
        <w:rPr>
          <w:rFonts w:ascii="Cambria" w:eastAsia="Cambria" w:hAnsi="Cambria" w:cs="Cambria"/>
          <w:spacing w:val="-1"/>
          <w:sz w:val="24"/>
          <w:szCs w:val="24"/>
        </w:rPr>
        <w:t>r</w:t>
      </w:r>
      <w:r w:rsidR="00EA2348">
        <w:rPr>
          <w:rFonts w:ascii="Cambria" w:eastAsia="Cambria" w:hAnsi="Cambria" w:cs="Cambria"/>
          <w:sz w:val="24"/>
          <w:szCs w:val="24"/>
        </w:rPr>
        <w:t>an</w:t>
      </w:r>
      <w:proofErr w:type="spellEnd"/>
      <w:r w:rsidR="00EA2348">
        <w:rPr>
          <w:rFonts w:ascii="Cambria" w:eastAsia="Cambria" w:hAnsi="Cambria" w:cs="Cambria"/>
          <w:sz w:val="24"/>
          <w:szCs w:val="24"/>
        </w:rPr>
        <w:t xml:space="preserve">  </w:t>
      </w:r>
      <w:r w:rsidR="00EA2348">
        <w:rPr>
          <w:rFonts w:ascii="Cambria" w:eastAsia="Cambria" w:hAnsi="Cambria" w:cs="Cambria"/>
          <w:spacing w:val="27"/>
          <w:sz w:val="24"/>
          <w:szCs w:val="24"/>
        </w:rPr>
        <w:t xml:space="preserve"> </w:t>
      </w:r>
      <w:r w:rsidR="00EA2348">
        <w:rPr>
          <w:rFonts w:ascii="Cambria" w:eastAsia="Cambria" w:hAnsi="Cambria" w:cs="Cambria"/>
          <w:sz w:val="24"/>
          <w:szCs w:val="24"/>
        </w:rPr>
        <w:t>Ne</w:t>
      </w:r>
      <w:r w:rsidR="00EA2348">
        <w:rPr>
          <w:rFonts w:ascii="Cambria" w:eastAsia="Cambria" w:hAnsi="Cambria" w:cs="Cambria"/>
          <w:spacing w:val="-1"/>
          <w:sz w:val="24"/>
          <w:szCs w:val="24"/>
        </w:rPr>
        <w:t>g</w:t>
      </w:r>
      <w:r w:rsidR="00EA2348">
        <w:rPr>
          <w:rFonts w:ascii="Cambria" w:eastAsia="Cambria" w:hAnsi="Cambria" w:cs="Cambria"/>
          <w:sz w:val="24"/>
          <w:szCs w:val="24"/>
        </w:rPr>
        <w:t>ara</w:t>
      </w:r>
      <w:r w:rsidR="00D80D6A">
        <w:rPr>
          <w:rFonts w:ascii="Cambria" w:eastAsia="Cambria" w:hAnsi="Cambria" w:cs="Cambria"/>
          <w:sz w:val="24"/>
          <w:szCs w:val="24"/>
        </w:rPr>
        <w:t xml:space="preserve"> </w:t>
      </w:r>
      <w:r w:rsidR="00EA2348">
        <w:rPr>
          <w:rFonts w:ascii="Cambria" w:eastAsia="Cambria" w:hAnsi="Cambria" w:cs="Cambria"/>
          <w:sz w:val="24"/>
          <w:szCs w:val="24"/>
        </w:rPr>
        <w:t>Re</w:t>
      </w:r>
      <w:r w:rsidR="00EA2348">
        <w:rPr>
          <w:rFonts w:ascii="Cambria" w:eastAsia="Cambria" w:hAnsi="Cambria" w:cs="Cambria"/>
          <w:spacing w:val="1"/>
          <w:sz w:val="24"/>
          <w:szCs w:val="24"/>
        </w:rPr>
        <w:t>p</w:t>
      </w:r>
      <w:r w:rsidR="00EA2348">
        <w:rPr>
          <w:rFonts w:ascii="Cambria" w:eastAsia="Cambria" w:hAnsi="Cambria" w:cs="Cambria"/>
          <w:sz w:val="24"/>
          <w:szCs w:val="24"/>
        </w:rPr>
        <w:t xml:space="preserve">ublik </w:t>
      </w:r>
      <w:r w:rsidR="00EA2348">
        <w:rPr>
          <w:rFonts w:ascii="Cambria" w:eastAsia="Cambria" w:hAnsi="Cambria" w:cs="Cambria"/>
          <w:spacing w:val="-1"/>
          <w:sz w:val="24"/>
          <w:szCs w:val="24"/>
        </w:rPr>
        <w:t>I</w:t>
      </w:r>
      <w:r w:rsidR="00EA2348">
        <w:rPr>
          <w:rFonts w:ascii="Cambria" w:eastAsia="Cambria" w:hAnsi="Cambria" w:cs="Cambria"/>
          <w:sz w:val="24"/>
          <w:szCs w:val="24"/>
        </w:rPr>
        <w:t>n</w:t>
      </w:r>
      <w:r w:rsidR="00EA2348">
        <w:rPr>
          <w:rFonts w:ascii="Cambria" w:eastAsia="Cambria" w:hAnsi="Cambria" w:cs="Cambria"/>
          <w:spacing w:val="1"/>
          <w:sz w:val="24"/>
          <w:szCs w:val="24"/>
        </w:rPr>
        <w:t>d</w:t>
      </w:r>
      <w:r w:rsidR="00EA2348">
        <w:rPr>
          <w:rFonts w:ascii="Cambria" w:eastAsia="Cambria" w:hAnsi="Cambria" w:cs="Cambria"/>
          <w:sz w:val="24"/>
          <w:szCs w:val="24"/>
        </w:rPr>
        <w:t>one</w:t>
      </w:r>
      <w:r w:rsidR="00EA2348">
        <w:rPr>
          <w:rFonts w:ascii="Cambria" w:eastAsia="Cambria" w:hAnsi="Cambria" w:cs="Cambria"/>
          <w:spacing w:val="1"/>
          <w:sz w:val="24"/>
          <w:szCs w:val="24"/>
        </w:rPr>
        <w:t>s</w:t>
      </w:r>
      <w:r w:rsidR="00EA2348">
        <w:rPr>
          <w:rFonts w:ascii="Cambria" w:eastAsia="Cambria" w:hAnsi="Cambria" w:cs="Cambria"/>
          <w:sz w:val="24"/>
          <w:szCs w:val="24"/>
        </w:rPr>
        <w:t>ia</w:t>
      </w:r>
      <w:r w:rsidR="00EA2348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 w:rsidR="00EA2348">
        <w:rPr>
          <w:rFonts w:ascii="Cambria" w:eastAsia="Cambria" w:hAnsi="Cambria" w:cs="Cambria"/>
          <w:sz w:val="24"/>
          <w:szCs w:val="24"/>
        </w:rPr>
        <w:t>N</w:t>
      </w:r>
      <w:r w:rsidR="00EA2348">
        <w:rPr>
          <w:rFonts w:ascii="Cambria" w:eastAsia="Cambria" w:hAnsi="Cambria" w:cs="Cambria"/>
          <w:spacing w:val="-3"/>
          <w:sz w:val="24"/>
          <w:szCs w:val="24"/>
        </w:rPr>
        <w:t>o</w:t>
      </w:r>
      <w:r w:rsidR="00EA2348">
        <w:rPr>
          <w:rFonts w:ascii="Cambria" w:eastAsia="Cambria" w:hAnsi="Cambria" w:cs="Cambria"/>
          <w:sz w:val="24"/>
          <w:szCs w:val="24"/>
        </w:rPr>
        <w:t>m</w:t>
      </w:r>
      <w:r w:rsidR="00EA2348">
        <w:rPr>
          <w:rFonts w:ascii="Cambria" w:eastAsia="Cambria" w:hAnsi="Cambria" w:cs="Cambria"/>
          <w:spacing w:val="-1"/>
          <w:sz w:val="24"/>
          <w:szCs w:val="24"/>
        </w:rPr>
        <w:t>o</w:t>
      </w:r>
      <w:r w:rsidR="00EA2348">
        <w:rPr>
          <w:rFonts w:ascii="Cambria" w:eastAsia="Cambria" w:hAnsi="Cambria" w:cs="Cambria"/>
          <w:sz w:val="24"/>
          <w:szCs w:val="24"/>
        </w:rPr>
        <w:t>r</w:t>
      </w:r>
      <w:proofErr w:type="spellEnd"/>
      <w:r w:rsidR="00EA2348">
        <w:rPr>
          <w:rFonts w:ascii="Cambria" w:eastAsia="Cambria" w:hAnsi="Cambria" w:cs="Cambria"/>
          <w:spacing w:val="-1"/>
          <w:sz w:val="24"/>
          <w:szCs w:val="24"/>
        </w:rPr>
        <w:t xml:space="preserve"> 5</w:t>
      </w:r>
      <w:r w:rsidR="00EA2348">
        <w:rPr>
          <w:rFonts w:ascii="Cambria" w:eastAsia="Cambria" w:hAnsi="Cambria" w:cs="Cambria"/>
          <w:spacing w:val="1"/>
          <w:sz w:val="24"/>
          <w:szCs w:val="24"/>
        </w:rPr>
        <w:t>4</w:t>
      </w:r>
      <w:r w:rsidR="00EA2348">
        <w:rPr>
          <w:rFonts w:ascii="Cambria" w:eastAsia="Cambria" w:hAnsi="Cambria" w:cs="Cambria"/>
          <w:spacing w:val="-1"/>
          <w:sz w:val="24"/>
          <w:szCs w:val="24"/>
        </w:rPr>
        <w:t>49</w:t>
      </w:r>
      <w:r w:rsidR="00EA2348">
        <w:rPr>
          <w:rFonts w:ascii="Cambria" w:eastAsia="Cambria" w:hAnsi="Cambria" w:cs="Cambria"/>
          <w:spacing w:val="2"/>
          <w:sz w:val="24"/>
          <w:szCs w:val="24"/>
        </w:rPr>
        <w:t>)</w:t>
      </w:r>
      <w:r w:rsidR="00EA2348">
        <w:rPr>
          <w:rFonts w:ascii="Cambria" w:eastAsia="Cambria" w:hAnsi="Cambria" w:cs="Cambria"/>
          <w:sz w:val="24"/>
          <w:szCs w:val="24"/>
        </w:rPr>
        <w:t>;</w:t>
      </w:r>
    </w:p>
    <w:p w14:paraId="585342A4" w14:textId="77777777" w:rsidR="00EA2348" w:rsidRDefault="00EA2348" w:rsidP="00EA2348">
      <w:pPr>
        <w:spacing w:before="2" w:line="160" w:lineRule="exact"/>
        <w:rPr>
          <w:sz w:val="17"/>
          <w:szCs w:val="17"/>
        </w:rPr>
      </w:pPr>
    </w:p>
    <w:p w14:paraId="4EB02426" w14:textId="34E45878" w:rsidR="00EA2348" w:rsidRDefault="00EA2348" w:rsidP="00350B2E">
      <w:pPr>
        <w:spacing w:line="264" w:lineRule="auto"/>
        <w:ind w:left="2700" w:right="151" w:hanging="540"/>
        <w:jc w:val="both"/>
        <w:rPr>
          <w:rFonts w:ascii="Cambria" w:eastAsia="Cambria" w:hAnsi="Cambria" w:cs="Cambria"/>
          <w:sz w:val="24"/>
          <w:szCs w:val="24"/>
        </w:rPr>
        <w:sectPr w:rsidR="00EA2348" w:rsidSect="00EA2348">
          <w:pgSz w:w="11920" w:h="16860"/>
          <w:pgMar w:top="1400" w:right="1600" w:bottom="280" w:left="1680" w:header="720" w:footer="720" w:gutter="0"/>
          <w:cols w:space="720"/>
        </w:sectPr>
      </w:pPr>
      <w:r>
        <w:rPr>
          <w:rFonts w:ascii="Cambria" w:eastAsia="Cambria" w:hAnsi="Cambria" w:cs="Cambria"/>
          <w:spacing w:val="-1"/>
          <w:sz w:val="24"/>
          <w:szCs w:val="24"/>
        </w:rPr>
        <w:t>3</w:t>
      </w:r>
      <w:r>
        <w:rPr>
          <w:rFonts w:ascii="Cambria" w:eastAsia="Cambria" w:hAnsi="Cambria" w:cs="Cambria"/>
          <w:sz w:val="24"/>
          <w:szCs w:val="24"/>
        </w:rPr>
        <w:t xml:space="preserve">. </w:t>
      </w:r>
      <w:r w:rsidR="00350B2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1"/>
          <w:sz w:val="24"/>
          <w:szCs w:val="24"/>
        </w:rPr>
        <w:t>nd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-U</w:t>
      </w:r>
      <w:r>
        <w:rPr>
          <w:rFonts w:ascii="Cambria" w:eastAsia="Cambria" w:hAnsi="Cambria" w:cs="Cambria"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No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2</w:t>
      </w:r>
      <w:r>
        <w:rPr>
          <w:rFonts w:ascii="Cambria" w:eastAsia="Cambria" w:hAnsi="Cambria" w:cs="Cambria"/>
          <w:sz w:val="24"/>
          <w:szCs w:val="24"/>
        </w:rPr>
        <w:t xml:space="preserve">3 </w:t>
      </w:r>
      <w:proofErr w:type="spellStart"/>
      <w:r>
        <w:rPr>
          <w:rFonts w:ascii="Cambria" w:eastAsia="Cambria" w:hAnsi="Cambria" w:cs="Cambria"/>
          <w:sz w:val="24"/>
          <w:szCs w:val="24"/>
        </w:rPr>
        <w:t>Ta</w:t>
      </w:r>
      <w:r>
        <w:rPr>
          <w:rFonts w:ascii="Cambria" w:eastAsia="Cambria" w:hAnsi="Cambria" w:cs="Cambria"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un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2</w:t>
      </w:r>
      <w:r>
        <w:rPr>
          <w:rFonts w:ascii="Cambria" w:eastAsia="Cambria" w:hAnsi="Cambria" w:cs="Cambria"/>
          <w:spacing w:val="1"/>
          <w:sz w:val="24"/>
          <w:szCs w:val="24"/>
        </w:rPr>
        <w:t>0</w:t>
      </w:r>
      <w:r>
        <w:rPr>
          <w:rFonts w:ascii="Cambria" w:eastAsia="Cambria" w:hAnsi="Cambria" w:cs="Cambria"/>
          <w:spacing w:val="-1"/>
          <w:sz w:val="24"/>
          <w:szCs w:val="24"/>
        </w:rPr>
        <w:t>1</w:t>
      </w:r>
      <w:r>
        <w:rPr>
          <w:rFonts w:ascii="Cambria" w:eastAsia="Cambria" w:hAnsi="Cambria" w:cs="Cambria"/>
          <w:sz w:val="24"/>
          <w:szCs w:val="24"/>
        </w:rPr>
        <w:t xml:space="preserve">4 </w:t>
      </w:r>
      <w:proofErr w:type="spellStart"/>
      <w:r>
        <w:rPr>
          <w:rFonts w:ascii="Cambria" w:eastAsia="Cambria" w:hAnsi="Cambria" w:cs="Cambria"/>
          <w:sz w:val="24"/>
          <w:szCs w:val="24"/>
        </w:rPr>
        <w:t>te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ng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emerin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ah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Daerah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(</w:t>
      </w:r>
      <w:proofErr w:type="spellStart"/>
      <w:r>
        <w:rPr>
          <w:rFonts w:ascii="Cambria" w:eastAsia="Cambria" w:hAnsi="Cambria" w:cs="Cambria"/>
          <w:sz w:val="24"/>
          <w:szCs w:val="24"/>
        </w:rPr>
        <w:t>Lem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aran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Ne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 xml:space="preserve">ara  </w:t>
      </w:r>
      <w:r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Re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 xml:space="preserve">ublik  </w:t>
      </w:r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one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 xml:space="preserve">ia  </w:t>
      </w:r>
      <w:r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Tah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201</w:t>
      </w:r>
      <w:r>
        <w:rPr>
          <w:rFonts w:ascii="Cambria" w:eastAsia="Cambria" w:hAnsi="Cambria" w:cs="Cambria"/>
          <w:sz w:val="24"/>
          <w:szCs w:val="24"/>
        </w:rPr>
        <w:t>4</w:t>
      </w:r>
      <w:r w:rsidR="009142EF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No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244</w:t>
      </w:r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Tambahan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L</w:t>
      </w:r>
      <w:r>
        <w:rPr>
          <w:rFonts w:ascii="Cambria" w:eastAsia="Cambria" w:hAnsi="Cambria" w:cs="Cambria"/>
          <w:sz w:val="24"/>
          <w:szCs w:val="24"/>
        </w:rPr>
        <w:t>emb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Ne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ara Re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 xml:space="preserve">ublik 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one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 xml:space="preserve">ia </w:t>
      </w:r>
      <w:proofErr w:type="spellStart"/>
      <w:r>
        <w:rPr>
          <w:rFonts w:ascii="Cambria" w:eastAsia="Cambria" w:hAnsi="Cambria" w:cs="Cambria"/>
          <w:sz w:val="24"/>
          <w:szCs w:val="24"/>
        </w:rPr>
        <w:t>No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5</w:t>
      </w:r>
      <w:r>
        <w:rPr>
          <w:rFonts w:ascii="Cambria" w:eastAsia="Cambria" w:hAnsi="Cambria" w:cs="Cambria"/>
          <w:spacing w:val="1"/>
          <w:sz w:val="24"/>
          <w:szCs w:val="24"/>
        </w:rPr>
        <w:t>5</w:t>
      </w:r>
      <w:r>
        <w:rPr>
          <w:rFonts w:ascii="Cambria" w:eastAsia="Cambria" w:hAnsi="Cambria" w:cs="Cambria"/>
          <w:spacing w:val="-1"/>
          <w:sz w:val="24"/>
          <w:szCs w:val="24"/>
        </w:rPr>
        <w:t>87</w:t>
      </w:r>
      <w:r>
        <w:rPr>
          <w:rFonts w:ascii="Cambria" w:eastAsia="Cambria" w:hAnsi="Cambria" w:cs="Cambria"/>
          <w:sz w:val="24"/>
          <w:szCs w:val="24"/>
        </w:rPr>
        <w:t xml:space="preserve">) </w:t>
      </w:r>
      <w:proofErr w:type="spellStart"/>
      <w:r>
        <w:rPr>
          <w:rFonts w:ascii="Cambria" w:eastAsia="Cambria" w:hAnsi="Cambria" w:cs="Cambria"/>
          <w:sz w:val="24"/>
          <w:szCs w:val="24"/>
        </w:rPr>
        <w:t>se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agaimana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lah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pacing w:val="-2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ubah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be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era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 xml:space="preserve">ali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ak</w:t>
      </w:r>
      <w:r>
        <w:rPr>
          <w:rFonts w:ascii="Cambria" w:eastAsia="Cambria" w:hAnsi="Cambria" w:cs="Cambria"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ir</w:t>
      </w:r>
      <w:proofErr w:type="spellEnd"/>
      <w:r>
        <w:rPr>
          <w:rFonts w:ascii="Cambria" w:eastAsia="Cambria" w:hAnsi="Cambria" w:cs="Cambria"/>
          <w:spacing w:val="1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1"/>
          <w:sz w:val="24"/>
          <w:szCs w:val="24"/>
        </w:rPr>
        <w:t>nd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2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-U</w:t>
      </w:r>
      <w:r>
        <w:rPr>
          <w:rFonts w:ascii="Cambria" w:eastAsia="Cambria" w:hAnsi="Cambria" w:cs="Cambria"/>
          <w:spacing w:val="1"/>
          <w:sz w:val="24"/>
          <w:szCs w:val="24"/>
        </w:rPr>
        <w:t>nd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proofErr w:type="spellEnd"/>
      <w:r>
        <w:rPr>
          <w:rFonts w:ascii="Cambria" w:eastAsia="Cambria" w:hAnsi="Cambria" w:cs="Cambria"/>
          <w:spacing w:val="1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No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or</w:t>
      </w:r>
      <w:proofErr w:type="spellEnd"/>
      <w:r>
        <w:rPr>
          <w:rFonts w:ascii="Cambria" w:eastAsia="Cambria" w:hAnsi="Cambria" w:cs="Cambria"/>
          <w:spacing w:val="14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11</w:t>
      </w:r>
      <w:r w:rsidR="009142EF"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Tah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2</w:t>
      </w:r>
      <w:r>
        <w:rPr>
          <w:rFonts w:ascii="Cambria" w:eastAsia="Cambria" w:hAnsi="Cambria" w:cs="Cambria"/>
          <w:spacing w:val="-1"/>
          <w:sz w:val="24"/>
          <w:szCs w:val="24"/>
        </w:rPr>
        <w:t>0</w:t>
      </w:r>
      <w:r>
        <w:rPr>
          <w:rFonts w:ascii="Cambria" w:eastAsia="Cambria" w:hAnsi="Cambria" w:cs="Cambria"/>
          <w:spacing w:val="1"/>
          <w:sz w:val="24"/>
          <w:szCs w:val="24"/>
        </w:rPr>
        <w:t>2</w:t>
      </w:r>
      <w:r>
        <w:rPr>
          <w:rFonts w:ascii="Cambria" w:eastAsia="Cambria" w:hAnsi="Cambria" w:cs="Cambria"/>
          <w:sz w:val="24"/>
          <w:szCs w:val="24"/>
        </w:rPr>
        <w:t>0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tentang</w:t>
      </w:r>
      <w:proofErr w:type="spellEnd"/>
      <w:r>
        <w:rPr>
          <w:rFonts w:ascii="Cambria" w:eastAsia="Cambria" w:hAnsi="Cambria" w:cs="Cambria"/>
          <w:spacing w:val="-1"/>
          <w:sz w:val="24"/>
          <w:szCs w:val="24"/>
        </w:rPr>
        <w:t xml:space="preserve"> C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ta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Ker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(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L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-2"/>
          <w:sz w:val="24"/>
          <w:szCs w:val="24"/>
        </w:rPr>
        <w:t>m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aran</w:t>
      </w:r>
      <w:proofErr w:type="spellEnd"/>
    </w:p>
    <w:p w14:paraId="566793CE" w14:textId="77777777" w:rsidR="00EA2348" w:rsidRDefault="00EA2348" w:rsidP="00EA2348">
      <w:pPr>
        <w:spacing w:line="200" w:lineRule="exact"/>
      </w:pPr>
    </w:p>
    <w:p w14:paraId="5E9E230C" w14:textId="77777777" w:rsidR="00EA2348" w:rsidRDefault="00EA2348" w:rsidP="00EA2348">
      <w:pPr>
        <w:spacing w:line="200" w:lineRule="exact"/>
      </w:pPr>
    </w:p>
    <w:p w14:paraId="73B35BB2" w14:textId="77777777" w:rsidR="00EA2348" w:rsidRDefault="00EA2348" w:rsidP="00EA2348">
      <w:pPr>
        <w:spacing w:before="5" w:line="220" w:lineRule="exact"/>
        <w:rPr>
          <w:sz w:val="22"/>
          <w:szCs w:val="22"/>
        </w:rPr>
      </w:pPr>
    </w:p>
    <w:p w14:paraId="2C966149" w14:textId="05432E5F" w:rsidR="00EA2348" w:rsidRDefault="00EA2348" w:rsidP="00350B2E">
      <w:pPr>
        <w:spacing w:before="26"/>
        <w:ind w:left="2700" w:right="60"/>
        <w:jc w:val="both"/>
        <w:rPr>
          <w:rFonts w:ascii="Cambria" w:eastAsia="Cambria" w:hAnsi="Cambria" w:cs="Cambria"/>
          <w:sz w:val="24"/>
          <w:szCs w:val="24"/>
        </w:rPr>
      </w:pPr>
      <w:proofErr w:type="gramStart"/>
      <w:r>
        <w:rPr>
          <w:rFonts w:ascii="Cambria" w:eastAsia="Cambria" w:hAnsi="Cambria" w:cs="Cambria"/>
          <w:sz w:val="24"/>
          <w:szCs w:val="24"/>
        </w:rPr>
        <w:t>Ne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 xml:space="preserve">ara </w:t>
      </w:r>
      <w:r>
        <w:rPr>
          <w:rFonts w:ascii="Cambria" w:eastAsia="Cambria" w:hAnsi="Cambria" w:cs="Cambria"/>
          <w:spacing w:val="46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Re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ublik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45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one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 xml:space="preserve">ia </w:t>
      </w:r>
      <w:r>
        <w:rPr>
          <w:rFonts w:ascii="Cambria" w:eastAsia="Cambria" w:hAnsi="Cambria" w:cs="Cambria"/>
          <w:spacing w:val="46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Tah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49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202</w:t>
      </w:r>
      <w:r>
        <w:rPr>
          <w:rFonts w:ascii="Cambria" w:eastAsia="Cambria" w:hAnsi="Cambria" w:cs="Cambria"/>
          <w:sz w:val="24"/>
          <w:szCs w:val="24"/>
        </w:rPr>
        <w:t>0</w:t>
      </w:r>
      <w:r w:rsidR="00350B2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No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3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245</w:t>
      </w:r>
      <w:r>
        <w:rPr>
          <w:rFonts w:ascii="Cambria" w:eastAsia="Cambria" w:hAnsi="Cambria" w:cs="Cambria"/>
          <w:sz w:val="24"/>
          <w:szCs w:val="24"/>
        </w:rPr>
        <w:t xml:space="preserve">, </w:t>
      </w:r>
      <w:r>
        <w:rPr>
          <w:rFonts w:ascii="Cambria" w:eastAsia="Cambria" w:hAnsi="Cambria" w:cs="Cambria"/>
          <w:spacing w:val="16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Tambahan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L</w:t>
      </w:r>
      <w:r>
        <w:rPr>
          <w:rFonts w:ascii="Cambria" w:eastAsia="Cambria" w:hAnsi="Cambria" w:cs="Cambria"/>
          <w:sz w:val="24"/>
          <w:szCs w:val="24"/>
        </w:rPr>
        <w:t>emb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3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Ne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ara</w:t>
      </w:r>
      <w:r w:rsidR="00350B2E"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Re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 xml:space="preserve">ublik 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one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ia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6</w:t>
      </w:r>
      <w:r>
        <w:rPr>
          <w:rFonts w:ascii="Cambria" w:eastAsia="Cambria" w:hAnsi="Cambria" w:cs="Cambria"/>
          <w:sz w:val="24"/>
          <w:szCs w:val="24"/>
        </w:rPr>
        <w:t>6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No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6</w:t>
      </w:r>
      <w:r>
        <w:rPr>
          <w:rFonts w:ascii="Cambria" w:eastAsia="Cambria" w:hAnsi="Cambria" w:cs="Cambria"/>
          <w:spacing w:val="-1"/>
          <w:sz w:val="24"/>
          <w:szCs w:val="24"/>
        </w:rPr>
        <w:t>57</w:t>
      </w:r>
      <w:r>
        <w:rPr>
          <w:rFonts w:ascii="Cambria" w:eastAsia="Cambria" w:hAnsi="Cambria" w:cs="Cambria"/>
          <w:spacing w:val="1"/>
          <w:sz w:val="24"/>
          <w:szCs w:val="24"/>
        </w:rPr>
        <w:t>3</w:t>
      </w:r>
      <w:r>
        <w:rPr>
          <w:rFonts w:ascii="Cambria" w:eastAsia="Cambria" w:hAnsi="Cambria" w:cs="Cambria"/>
          <w:sz w:val="24"/>
          <w:szCs w:val="24"/>
        </w:rPr>
        <w:t>);</w:t>
      </w:r>
    </w:p>
    <w:p w14:paraId="201EEABD" w14:textId="0E641BA1" w:rsidR="00EA2348" w:rsidRDefault="00EA2348" w:rsidP="00350B2E">
      <w:pPr>
        <w:tabs>
          <w:tab w:val="left" w:pos="3510"/>
        </w:tabs>
        <w:spacing w:before="26"/>
        <w:ind w:left="3359" w:right="219" w:hanging="1199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4</w:t>
      </w:r>
      <w:r>
        <w:rPr>
          <w:rFonts w:ascii="Cambria" w:eastAsia="Cambria" w:hAnsi="Cambria" w:cs="Cambria"/>
          <w:sz w:val="24"/>
          <w:szCs w:val="24"/>
        </w:rPr>
        <w:t xml:space="preserve">.    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spacing w:val="3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me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spacing w:val="3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No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spacing w:val="33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8  </w:t>
      </w:r>
      <w:r>
        <w:rPr>
          <w:rFonts w:ascii="Cambria" w:eastAsia="Cambria" w:hAnsi="Cambria" w:cs="Cambria"/>
          <w:spacing w:val="3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Tah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</w:p>
    <w:p w14:paraId="5D20177F" w14:textId="77777777" w:rsidR="00EA2348" w:rsidRDefault="00EA2348" w:rsidP="00350B2E">
      <w:pPr>
        <w:spacing w:before="6" w:line="280" w:lineRule="exact"/>
        <w:ind w:left="2610" w:right="20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20</w:t>
      </w:r>
      <w:r>
        <w:rPr>
          <w:rFonts w:ascii="Cambria" w:eastAsia="Cambria" w:hAnsi="Cambria" w:cs="Cambria"/>
          <w:spacing w:val="1"/>
          <w:sz w:val="24"/>
          <w:szCs w:val="24"/>
        </w:rPr>
        <w:t>0</w:t>
      </w:r>
      <w:r>
        <w:rPr>
          <w:rFonts w:ascii="Cambria" w:eastAsia="Cambria" w:hAnsi="Cambria" w:cs="Cambria"/>
          <w:sz w:val="24"/>
          <w:szCs w:val="24"/>
        </w:rPr>
        <w:t xml:space="preserve">6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la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Keuangan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d</w:t>
      </w:r>
      <w:r>
        <w:rPr>
          <w:rFonts w:ascii="Cambria" w:eastAsia="Cambria" w:hAnsi="Cambria" w:cs="Cambria"/>
          <w:sz w:val="24"/>
          <w:szCs w:val="24"/>
        </w:rPr>
        <w:t>an Ki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ns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si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2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emerin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(</w:t>
      </w:r>
      <w:proofErr w:type="spellStart"/>
      <w:r>
        <w:rPr>
          <w:rFonts w:ascii="Cambria" w:eastAsia="Cambria" w:hAnsi="Cambria" w:cs="Cambria"/>
          <w:spacing w:val="3"/>
          <w:sz w:val="24"/>
          <w:szCs w:val="24"/>
        </w:rPr>
        <w:t>L</w:t>
      </w:r>
      <w:r>
        <w:rPr>
          <w:rFonts w:ascii="Cambria" w:eastAsia="Cambria" w:hAnsi="Cambria" w:cs="Cambria"/>
          <w:sz w:val="24"/>
          <w:szCs w:val="24"/>
        </w:rPr>
        <w:t>emb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Ne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 xml:space="preserve">ara  </w:t>
      </w:r>
      <w:r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Re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 xml:space="preserve">ublik  </w:t>
      </w:r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pacing w:val="2"/>
          <w:sz w:val="24"/>
          <w:szCs w:val="24"/>
        </w:rPr>
        <w:t>o</w:t>
      </w:r>
      <w:r>
        <w:rPr>
          <w:rFonts w:ascii="Cambria" w:eastAsia="Cambria" w:hAnsi="Cambria" w:cs="Cambria"/>
          <w:sz w:val="24"/>
          <w:szCs w:val="24"/>
        </w:rPr>
        <w:t>nes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 xml:space="preserve">a  </w:t>
      </w:r>
      <w:r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Tahun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200</w:t>
      </w:r>
      <w:r>
        <w:rPr>
          <w:rFonts w:ascii="Cambria" w:eastAsia="Cambria" w:hAnsi="Cambria" w:cs="Cambria"/>
          <w:sz w:val="24"/>
          <w:szCs w:val="24"/>
        </w:rPr>
        <w:t>6</w:t>
      </w:r>
    </w:p>
    <w:p w14:paraId="33323DE0" w14:textId="77777777" w:rsidR="00EA2348" w:rsidRDefault="00EA2348" w:rsidP="00350B2E">
      <w:pPr>
        <w:spacing w:line="260" w:lineRule="exact"/>
        <w:ind w:left="2610" w:right="218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No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47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25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, </w:t>
      </w:r>
      <w:r>
        <w:rPr>
          <w:rFonts w:ascii="Cambria" w:eastAsia="Cambria" w:hAnsi="Cambria" w:cs="Cambria"/>
          <w:spacing w:val="47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Tambahan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48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L</w:t>
      </w:r>
      <w:r>
        <w:rPr>
          <w:rFonts w:ascii="Cambria" w:eastAsia="Cambria" w:hAnsi="Cambria" w:cs="Cambria"/>
          <w:sz w:val="24"/>
          <w:szCs w:val="24"/>
        </w:rPr>
        <w:t>emb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46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Ne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ara</w:t>
      </w:r>
    </w:p>
    <w:p w14:paraId="297C92F1" w14:textId="77777777" w:rsidR="00EA2348" w:rsidRDefault="00EA2348" w:rsidP="00350B2E">
      <w:pPr>
        <w:spacing w:before="2"/>
        <w:ind w:left="2610" w:right="123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Re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 xml:space="preserve">ublik 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one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ia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-3"/>
          <w:sz w:val="24"/>
          <w:szCs w:val="24"/>
        </w:rPr>
        <w:t>o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o</w:t>
      </w:r>
      <w:r>
        <w:rPr>
          <w:rFonts w:ascii="Cambria" w:eastAsia="Cambria" w:hAnsi="Cambria" w:cs="Cambria"/>
          <w:sz w:val="24"/>
          <w:szCs w:val="24"/>
        </w:rPr>
        <w:t>r</w:t>
      </w:r>
      <w:proofErr w:type="spellEnd"/>
      <w:r>
        <w:rPr>
          <w:rFonts w:ascii="Cambria" w:eastAsia="Cambria" w:hAnsi="Cambria" w:cs="Cambria"/>
          <w:spacing w:val="-1"/>
          <w:sz w:val="24"/>
          <w:szCs w:val="24"/>
        </w:rPr>
        <w:t xml:space="preserve"> 4</w:t>
      </w:r>
      <w:r>
        <w:rPr>
          <w:rFonts w:ascii="Cambria" w:eastAsia="Cambria" w:hAnsi="Cambria" w:cs="Cambria"/>
          <w:spacing w:val="1"/>
          <w:sz w:val="24"/>
          <w:szCs w:val="24"/>
        </w:rPr>
        <w:t>6</w:t>
      </w:r>
      <w:r>
        <w:rPr>
          <w:rFonts w:ascii="Cambria" w:eastAsia="Cambria" w:hAnsi="Cambria" w:cs="Cambria"/>
          <w:spacing w:val="-1"/>
          <w:sz w:val="24"/>
          <w:szCs w:val="24"/>
        </w:rPr>
        <w:t>1</w:t>
      </w:r>
      <w:r>
        <w:rPr>
          <w:rFonts w:ascii="Cambria" w:eastAsia="Cambria" w:hAnsi="Cambria" w:cs="Cambria"/>
          <w:spacing w:val="1"/>
          <w:sz w:val="24"/>
          <w:szCs w:val="24"/>
        </w:rPr>
        <w:t>4</w:t>
      </w:r>
      <w:r>
        <w:rPr>
          <w:rFonts w:ascii="Cambria" w:eastAsia="Cambria" w:hAnsi="Cambria" w:cs="Cambria"/>
          <w:spacing w:val="2"/>
          <w:sz w:val="24"/>
          <w:szCs w:val="24"/>
        </w:rPr>
        <w:t>);</w:t>
      </w:r>
    </w:p>
    <w:p w14:paraId="2B1DF5DA" w14:textId="77777777" w:rsidR="00EA2348" w:rsidRDefault="00EA2348" w:rsidP="009142EF">
      <w:pPr>
        <w:spacing w:before="6" w:line="120" w:lineRule="exact"/>
        <w:rPr>
          <w:sz w:val="13"/>
          <w:szCs w:val="13"/>
        </w:rPr>
      </w:pPr>
    </w:p>
    <w:p w14:paraId="376D7EEB" w14:textId="77777777" w:rsidR="00EA2348" w:rsidRDefault="00EA2348" w:rsidP="00350B2E">
      <w:pPr>
        <w:ind w:left="3359" w:right="219" w:hanging="1199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5</w:t>
      </w:r>
      <w:r>
        <w:rPr>
          <w:rFonts w:ascii="Cambria" w:eastAsia="Cambria" w:hAnsi="Cambria" w:cs="Cambria"/>
          <w:sz w:val="24"/>
          <w:szCs w:val="24"/>
        </w:rPr>
        <w:t xml:space="preserve">.     </w:t>
      </w:r>
      <w:r>
        <w:rPr>
          <w:rFonts w:ascii="Cambria" w:eastAsia="Cambria" w:hAnsi="Cambria" w:cs="Cambria"/>
          <w:spacing w:val="3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me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5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No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or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5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1</w:t>
      </w:r>
      <w:r>
        <w:rPr>
          <w:rFonts w:ascii="Cambria" w:eastAsia="Cambria" w:hAnsi="Cambria" w:cs="Cambria"/>
          <w:sz w:val="24"/>
          <w:szCs w:val="24"/>
        </w:rPr>
        <w:t xml:space="preserve">8  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Tah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</w:p>
    <w:p w14:paraId="7EAAC539" w14:textId="77777777" w:rsidR="00EA2348" w:rsidRDefault="00EA2348" w:rsidP="00350B2E">
      <w:pPr>
        <w:spacing w:before="6" w:line="280" w:lineRule="exact"/>
        <w:ind w:left="2700" w:right="21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20</w:t>
      </w:r>
      <w:r>
        <w:rPr>
          <w:rFonts w:ascii="Cambria" w:eastAsia="Cambria" w:hAnsi="Cambria" w:cs="Cambria"/>
          <w:spacing w:val="1"/>
          <w:sz w:val="24"/>
          <w:szCs w:val="24"/>
        </w:rPr>
        <w:t>1</w:t>
      </w:r>
      <w:r>
        <w:rPr>
          <w:rFonts w:ascii="Cambria" w:eastAsia="Cambria" w:hAnsi="Cambria" w:cs="Cambria"/>
          <w:sz w:val="24"/>
          <w:szCs w:val="24"/>
        </w:rPr>
        <w:t xml:space="preserve">6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gk</w:t>
      </w:r>
      <w:r>
        <w:rPr>
          <w:rFonts w:ascii="Cambria" w:eastAsia="Cambria" w:hAnsi="Cambria" w:cs="Cambria"/>
          <w:sz w:val="24"/>
          <w:szCs w:val="24"/>
        </w:rPr>
        <w:t>at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Daerah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se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agaimana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lah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iubah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me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5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No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5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7</w:t>
      </w:r>
      <w:r>
        <w:rPr>
          <w:rFonts w:ascii="Cambria" w:eastAsia="Cambria" w:hAnsi="Cambria" w:cs="Cambria"/>
          <w:sz w:val="24"/>
          <w:szCs w:val="24"/>
        </w:rPr>
        <w:t xml:space="preserve">2  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Tah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</w:p>
    <w:p w14:paraId="29452AC0" w14:textId="3232D255" w:rsidR="00EA2348" w:rsidRDefault="00EA2348" w:rsidP="00350B2E">
      <w:pPr>
        <w:spacing w:line="260" w:lineRule="exact"/>
        <w:ind w:left="2700" w:right="207"/>
        <w:jc w:val="both"/>
        <w:rPr>
          <w:rFonts w:ascii="Cambria" w:eastAsia="Cambria" w:hAnsi="Cambria" w:cs="Cambria"/>
          <w:sz w:val="24"/>
          <w:szCs w:val="24"/>
        </w:rPr>
      </w:pPr>
      <w:proofErr w:type="gramStart"/>
      <w:r>
        <w:rPr>
          <w:rFonts w:ascii="Cambria" w:eastAsia="Cambria" w:hAnsi="Cambria" w:cs="Cambria"/>
          <w:spacing w:val="-1"/>
          <w:sz w:val="24"/>
          <w:szCs w:val="24"/>
        </w:rPr>
        <w:t>20</w:t>
      </w:r>
      <w:r>
        <w:rPr>
          <w:rFonts w:ascii="Cambria" w:eastAsia="Cambria" w:hAnsi="Cambria" w:cs="Cambria"/>
          <w:spacing w:val="1"/>
          <w:sz w:val="24"/>
          <w:szCs w:val="24"/>
        </w:rPr>
        <w:t>1</w:t>
      </w:r>
      <w:r>
        <w:rPr>
          <w:rFonts w:ascii="Cambria" w:eastAsia="Cambria" w:hAnsi="Cambria" w:cs="Cambria"/>
          <w:sz w:val="24"/>
          <w:szCs w:val="24"/>
        </w:rPr>
        <w:t xml:space="preserve">9 </w:t>
      </w:r>
      <w:r>
        <w:rPr>
          <w:rFonts w:ascii="Cambria" w:eastAsia="Cambria" w:hAnsi="Cambria" w:cs="Cambria"/>
          <w:spacing w:val="5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tent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ng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5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ubahan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5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5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tu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 w:rsidR="00350B2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Pemerin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ah</w:t>
      </w:r>
      <w:proofErr w:type="spellEnd"/>
      <w:r>
        <w:rPr>
          <w:rFonts w:ascii="Cambria" w:eastAsia="Cambria" w:hAnsi="Cambria" w:cs="Cambria"/>
          <w:spacing w:val="17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No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or</w:t>
      </w:r>
      <w:proofErr w:type="spellEnd"/>
      <w:r>
        <w:rPr>
          <w:rFonts w:ascii="Cambria" w:eastAsia="Cambria" w:hAnsi="Cambria" w:cs="Cambria"/>
          <w:spacing w:val="16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1</w:t>
      </w:r>
      <w:r>
        <w:rPr>
          <w:rFonts w:ascii="Cambria" w:eastAsia="Cambria" w:hAnsi="Cambria" w:cs="Cambria"/>
          <w:sz w:val="24"/>
          <w:szCs w:val="24"/>
        </w:rPr>
        <w:t>8</w:t>
      </w:r>
      <w:r>
        <w:rPr>
          <w:rFonts w:ascii="Cambria" w:eastAsia="Cambria" w:hAnsi="Cambria" w:cs="Cambria"/>
          <w:spacing w:val="18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Tah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17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2</w:t>
      </w:r>
      <w:r>
        <w:rPr>
          <w:rFonts w:ascii="Cambria" w:eastAsia="Cambria" w:hAnsi="Cambria" w:cs="Cambria"/>
          <w:spacing w:val="1"/>
          <w:sz w:val="24"/>
          <w:szCs w:val="24"/>
        </w:rPr>
        <w:t>0</w:t>
      </w:r>
      <w:r>
        <w:rPr>
          <w:rFonts w:ascii="Cambria" w:eastAsia="Cambria" w:hAnsi="Cambria" w:cs="Cambria"/>
          <w:spacing w:val="-1"/>
          <w:sz w:val="24"/>
          <w:szCs w:val="24"/>
        </w:rPr>
        <w:t>1</w:t>
      </w:r>
      <w:r>
        <w:rPr>
          <w:rFonts w:ascii="Cambria" w:eastAsia="Cambria" w:hAnsi="Cambria" w:cs="Cambria"/>
          <w:sz w:val="24"/>
          <w:szCs w:val="24"/>
        </w:rPr>
        <w:t>6</w:t>
      </w:r>
      <w:r>
        <w:rPr>
          <w:rFonts w:ascii="Cambria" w:eastAsia="Cambria" w:hAnsi="Cambria" w:cs="Cambria"/>
          <w:spacing w:val="18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proofErr w:type="spellEnd"/>
      <w:r w:rsidR="00350B2E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gk</w:t>
      </w:r>
      <w:r>
        <w:rPr>
          <w:rFonts w:ascii="Cambria" w:eastAsia="Cambria" w:hAnsi="Cambria" w:cs="Cambria"/>
          <w:sz w:val="24"/>
          <w:szCs w:val="24"/>
        </w:rPr>
        <w:t>at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  </w:t>
      </w:r>
      <w:r>
        <w:rPr>
          <w:rFonts w:ascii="Cambria" w:eastAsia="Cambria" w:hAnsi="Cambria" w:cs="Cambria"/>
          <w:spacing w:val="20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Daerah    </w:t>
      </w:r>
      <w:r>
        <w:rPr>
          <w:rFonts w:ascii="Cambria" w:eastAsia="Cambria" w:hAnsi="Cambria" w:cs="Cambria"/>
          <w:spacing w:val="19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2"/>
          <w:sz w:val="24"/>
          <w:szCs w:val="24"/>
        </w:rPr>
        <w:t>(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L</w:t>
      </w:r>
      <w:r>
        <w:rPr>
          <w:rFonts w:ascii="Cambria" w:eastAsia="Cambria" w:hAnsi="Cambria" w:cs="Cambria"/>
          <w:sz w:val="24"/>
          <w:szCs w:val="24"/>
        </w:rPr>
        <w:t>emb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  </w:t>
      </w:r>
      <w:r>
        <w:rPr>
          <w:rFonts w:ascii="Cambria" w:eastAsia="Cambria" w:hAnsi="Cambria" w:cs="Cambria"/>
          <w:spacing w:val="20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Ne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ara</w:t>
      </w:r>
      <w:r w:rsidR="00350B2E"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Re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 xml:space="preserve">ublik  </w:t>
      </w:r>
      <w:r>
        <w:rPr>
          <w:rFonts w:ascii="Cambria" w:eastAsia="Cambria" w:hAnsi="Cambria" w:cs="Cambria"/>
          <w:spacing w:val="9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one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 xml:space="preserve">ia  </w:t>
      </w:r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3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ahun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spacing w:val="9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201</w:t>
      </w:r>
      <w:r>
        <w:rPr>
          <w:rFonts w:ascii="Cambria" w:eastAsia="Cambria" w:hAnsi="Cambria" w:cs="Cambria"/>
          <w:sz w:val="24"/>
          <w:szCs w:val="24"/>
        </w:rPr>
        <w:t xml:space="preserve">9  </w:t>
      </w:r>
      <w:r>
        <w:rPr>
          <w:rFonts w:ascii="Cambria" w:eastAsia="Cambria" w:hAnsi="Cambria" w:cs="Cambria"/>
          <w:spacing w:val="8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2"/>
          <w:sz w:val="24"/>
          <w:szCs w:val="24"/>
        </w:rPr>
        <w:t>o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o</w:t>
      </w:r>
      <w:r>
        <w:rPr>
          <w:rFonts w:ascii="Cambria" w:eastAsia="Cambria" w:hAnsi="Cambria" w:cs="Cambria"/>
          <w:sz w:val="24"/>
          <w:szCs w:val="24"/>
        </w:rPr>
        <w:t>r</w:t>
      </w:r>
      <w:proofErr w:type="spellEnd"/>
      <w:r w:rsidR="00350B2E"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187</w:t>
      </w:r>
      <w:r>
        <w:rPr>
          <w:rFonts w:ascii="Cambria" w:eastAsia="Cambria" w:hAnsi="Cambria" w:cs="Cambria"/>
          <w:spacing w:val="2"/>
          <w:sz w:val="24"/>
          <w:szCs w:val="24"/>
        </w:rPr>
        <w:t>)</w:t>
      </w:r>
      <w:r>
        <w:rPr>
          <w:rFonts w:ascii="Cambria" w:eastAsia="Cambria" w:hAnsi="Cambria" w:cs="Cambria"/>
          <w:sz w:val="24"/>
          <w:szCs w:val="24"/>
        </w:rPr>
        <w:t>;</w:t>
      </w:r>
    </w:p>
    <w:p w14:paraId="701B9E57" w14:textId="58FCCECE" w:rsidR="00EA2348" w:rsidRDefault="00EA2348" w:rsidP="00350B2E">
      <w:pPr>
        <w:ind w:left="2700" w:right="209" w:hanging="54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6</w:t>
      </w:r>
      <w:r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7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Presi</w:t>
      </w:r>
      <w:r>
        <w:rPr>
          <w:rFonts w:ascii="Cambria" w:eastAsia="Cambria" w:hAnsi="Cambria" w:cs="Cambria"/>
          <w:spacing w:val="2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en</w:t>
      </w:r>
      <w:proofErr w:type="spellEnd"/>
      <w:r>
        <w:rPr>
          <w:rFonts w:ascii="Cambria" w:eastAsia="Cambria" w:hAnsi="Cambria" w:cs="Cambria"/>
          <w:spacing w:val="27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-3"/>
          <w:sz w:val="24"/>
          <w:szCs w:val="24"/>
        </w:rPr>
        <w:t>o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o</w:t>
      </w:r>
      <w:r>
        <w:rPr>
          <w:rFonts w:ascii="Cambria" w:eastAsia="Cambria" w:hAnsi="Cambria" w:cs="Cambria"/>
          <w:sz w:val="24"/>
          <w:szCs w:val="24"/>
        </w:rPr>
        <w:t>r</w:t>
      </w:r>
      <w:proofErr w:type="spellEnd"/>
      <w:r>
        <w:rPr>
          <w:rFonts w:ascii="Cambria" w:eastAsia="Cambria" w:hAnsi="Cambria" w:cs="Cambria"/>
          <w:spacing w:val="25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2</w:t>
      </w:r>
      <w:r>
        <w:rPr>
          <w:rFonts w:ascii="Cambria" w:eastAsia="Cambria" w:hAnsi="Cambria" w:cs="Cambria"/>
          <w:sz w:val="24"/>
          <w:szCs w:val="24"/>
        </w:rPr>
        <w:t>9</w:t>
      </w:r>
      <w:r>
        <w:rPr>
          <w:rFonts w:ascii="Cambria" w:eastAsia="Cambria" w:hAnsi="Cambria" w:cs="Cambria"/>
          <w:spacing w:val="28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Tah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27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2</w:t>
      </w:r>
      <w:r>
        <w:rPr>
          <w:rFonts w:ascii="Cambria" w:eastAsia="Cambria" w:hAnsi="Cambria" w:cs="Cambria"/>
          <w:spacing w:val="1"/>
          <w:sz w:val="24"/>
          <w:szCs w:val="24"/>
        </w:rPr>
        <w:t>0</w:t>
      </w:r>
      <w:r>
        <w:rPr>
          <w:rFonts w:ascii="Cambria" w:eastAsia="Cambria" w:hAnsi="Cambria" w:cs="Cambria"/>
          <w:spacing w:val="-1"/>
          <w:sz w:val="24"/>
          <w:szCs w:val="24"/>
        </w:rPr>
        <w:t>1</w:t>
      </w:r>
      <w:r>
        <w:rPr>
          <w:rFonts w:ascii="Cambria" w:eastAsia="Cambria" w:hAnsi="Cambria" w:cs="Cambria"/>
          <w:sz w:val="24"/>
          <w:szCs w:val="24"/>
        </w:rPr>
        <w:t xml:space="preserve">4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is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em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-3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untabilit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Ki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 xml:space="preserve">erja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ns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si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me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(</w:t>
      </w:r>
      <w:proofErr w:type="spellStart"/>
      <w:r>
        <w:rPr>
          <w:rFonts w:ascii="Cambria" w:eastAsia="Cambria" w:hAnsi="Cambria" w:cs="Cambria"/>
          <w:sz w:val="24"/>
          <w:szCs w:val="24"/>
        </w:rPr>
        <w:t>Lem</w:t>
      </w:r>
      <w:r>
        <w:rPr>
          <w:rFonts w:ascii="Cambria" w:eastAsia="Cambria" w:hAnsi="Cambria" w:cs="Cambria"/>
          <w:spacing w:val="4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aran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Ne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ara Re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 xml:space="preserve">ublik  </w:t>
      </w:r>
      <w:r>
        <w:rPr>
          <w:rFonts w:ascii="Cambria" w:eastAsia="Cambria" w:hAnsi="Cambria" w:cs="Cambria"/>
          <w:spacing w:val="9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one</w:t>
      </w:r>
      <w:r>
        <w:rPr>
          <w:rFonts w:ascii="Cambria" w:eastAsia="Cambria" w:hAnsi="Cambria" w:cs="Cambria"/>
          <w:spacing w:val="2"/>
          <w:sz w:val="24"/>
          <w:szCs w:val="24"/>
        </w:rPr>
        <w:t>s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 xml:space="preserve">a  </w:t>
      </w:r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3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ahun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201</w:t>
      </w:r>
      <w:r>
        <w:rPr>
          <w:rFonts w:ascii="Cambria" w:eastAsia="Cambria" w:hAnsi="Cambria" w:cs="Cambria"/>
          <w:sz w:val="24"/>
          <w:szCs w:val="24"/>
        </w:rPr>
        <w:t xml:space="preserve">4  </w:t>
      </w:r>
      <w:r>
        <w:rPr>
          <w:rFonts w:ascii="Cambria" w:eastAsia="Cambria" w:hAnsi="Cambria" w:cs="Cambria"/>
          <w:spacing w:val="8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2"/>
          <w:sz w:val="24"/>
          <w:szCs w:val="24"/>
        </w:rPr>
        <w:t>o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o</w:t>
      </w:r>
      <w:r>
        <w:rPr>
          <w:rFonts w:ascii="Cambria" w:eastAsia="Cambria" w:hAnsi="Cambria" w:cs="Cambria"/>
          <w:sz w:val="24"/>
          <w:szCs w:val="24"/>
        </w:rPr>
        <w:t>r</w:t>
      </w:r>
      <w:proofErr w:type="spellEnd"/>
      <w:r w:rsidR="00350B2E"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80</w:t>
      </w:r>
      <w:r>
        <w:rPr>
          <w:rFonts w:ascii="Cambria" w:eastAsia="Cambria" w:hAnsi="Cambria" w:cs="Cambria"/>
          <w:sz w:val="24"/>
          <w:szCs w:val="24"/>
        </w:rPr>
        <w:t>);</w:t>
      </w:r>
    </w:p>
    <w:p w14:paraId="6E966B03" w14:textId="77777777" w:rsidR="00EA2348" w:rsidRDefault="00EA2348" w:rsidP="00350B2E">
      <w:pPr>
        <w:spacing w:before="2"/>
        <w:ind w:left="2700" w:right="208" w:hanging="63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7</w:t>
      </w:r>
      <w:r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      </w:t>
      </w:r>
      <w:r>
        <w:rPr>
          <w:rFonts w:ascii="Cambria" w:eastAsia="Cambria" w:hAnsi="Cambria" w:cs="Cambria"/>
          <w:spacing w:val="44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 xml:space="preserve">i        </w:t>
      </w:r>
      <w:r>
        <w:rPr>
          <w:rFonts w:ascii="Cambria" w:eastAsia="Cambria" w:hAnsi="Cambria" w:cs="Cambria"/>
          <w:spacing w:val="4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aya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una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aratur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Ne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ara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d</w:t>
      </w:r>
      <w:r>
        <w:rPr>
          <w:rFonts w:ascii="Cambria" w:eastAsia="Cambria" w:hAnsi="Cambria" w:cs="Cambria"/>
          <w:sz w:val="24"/>
          <w:szCs w:val="24"/>
        </w:rPr>
        <w:t>an Refo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masi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Bi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kr</w:t>
      </w:r>
      <w:r>
        <w:rPr>
          <w:rFonts w:ascii="Cambria" w:eastAsia="Cambria" w:hAnsi="Cambria" w:cs="Cambria"/>
          <w:sz w:val="24"/>
          <w:szCs w:val="24"/>
        </w:rPr>
        <w:t>asi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No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8</w:t>
      </w:r>
      <w:r>
        <w:rPr>
          <w:rFonts w:ascii="Cambria" w:eastAsia="Cambria" w:hAnsi="Cambria" w:cs="Cambria"/>
          <w:sz w:val="24"/>
          <w:szCs w:val="24"/>
        </w:rPr>
        <w:t xml:space="preserve">8 </w:t>
      </w:r>
      <w:proofErr w:type="spellStart"/>
      <w:r>
        <w:rPr>
          <w:rFonts w:ascii="Cambria" w:eastAsia="Cambria" w:hAnsi="Cambria" w:cs="Cambria"/>
          <w:sz w:val="24"/>
          <w:szCs w:val="24"/>
        </w:rPr>
        <w:t>Tah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2</w:t>
      </w:r>
      <w:r>
        <w:rPr>
          <w:rFonts w:ascii="Cambria" w:eastAsia="Cambria" w:hAnsi="Cambria" w:cs="Cambria"/>
          <w:sz w:val="24"/>
          <w:szCs w:val="24"/>
        </w:rPr>
        <w:t>0</w:t>
      </w:r>
      <w:r>
        <w:rPr>
          <w:rFonts w:ascii="Cambria" w:eastAsia="Cambria" w:hAnsi="Cambria" w:cs="Cambria"/>
          <w:spacing w:val="1"/>
          <w:sz w:val="24"/>
          <w:szCs w:val="24"/>
        </w:rPr>
        <w:t>2</w:t>
      </w:r>
      <w:r>
        <w:rPr>
          <w:rFonts w:ascii="Cambria" w:eastAsia="Cambria" w:hAnsi="Cambria" w:cs="Cambria"/>
          <w:sz w:val="24"/>
          <w:szCs w:val="24"/>
        </w:rPr>
        <w:t>1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v</w:t>
      </w:r>
      <w:r>
        <w:rPr>
          <w:rFonts w:ascii="Cambria" w:eastAsia="Cambria" w:hAnsi="Cambria" w:cs="Cambria"/>
          <w:sz w:val="24"/>
          <w:szCs w:val="24"/>
        </w:rPr>
        <w:t>aluasi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Ak</w:t>
      </w:r>
      <w:r>
        <w:rPr>
          <w:rFonts w:ascii="Cambria" w:eastAsia="Cambria" w:hAnsi="Cambria" w:cs="Cambria"/>
          <w:sz w:val="24"/>
          <w:szCs w:val="24"/>
        </w:rPr>
        <w:t>untabilit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Ki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 xml:space="preserve">erja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ns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si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me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(</w:t>
      </w:r>
      <w:proofErr w:type="gramStart"/>
      <w:r>
        <w:rPr>
          <w:rFonts w:ascii="Cambria" w:eastAsia="Cambria" w:hAnsi="Cambria" w:cs="Cambria"/>
          <w:spacing w:val="-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 xml:space="preserve">erita </w:t>
      </w:r>
      <w:r>
        <w:rPr>
          <w:rFonts w:ascii="Cambria" w:eastAsia="Cambria" w:hAnsi="Cambria" w:cs="Cambria"/>
          <w:spacing w:val="13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Ne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ara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Re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ub</w:t>
      </w:r>
      <w:r>
        <w:rPr>
          <w:rFonts w:ascii="Cambria" w:eastAsia="Cambria" w:hAnsi="Cambria" w:cs="Cambria"/>
          <w:spacing w:val="-3"/>
          <w:sz w:val="24"/>
          <w:szCs w:val="24"/>
        </w:rPr>
        <w:t>l</w:t>
      </w:r>
      <w:r>
        <w:rPr>
          <w:rFonts w:ascii="Cambria" w:eastAsia="Cambria" w:hAnsi="Cambria" w:cs="Cambria"/>
          <w:sz w:val="24"/>
          <w:szCs w:val="24"/>
        </w:rPr>
        <w:t xml:space="preserve">ik </w:t>
      </w:r>
      <w:r>
        <w:rPr>
          <w:rFonts w:ascii="Cambria" w:eastAsia="Cambria" w:hAnsi="Cambria" w:cs="Cambria"/>
          <w:spacing w:val="1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one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 xml:space="preserve">ia </w:t>
      </w:r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Tah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</w:p>
    <w:p w14:paraId="1B94323A" w14:textId="77777777" w:rsidR="00EA2348" w:rsidRDefault="00EA2348" w:rsidP="00350B2E">
      <w:pPr>
        <w:spacing w:line="280" w:lineRule="exact"/>
        <w:ind w:left="2700" w:right="268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2</w:t>
      </w:r>
      <w:r>
        <w:rPr>
          <w:rFonts w:ascii="Cambria" w:eastAsia="Cambria" w:hAnsi="Cambria" w:cs="Cambria"/>
          <w:sz w:val="24"/>
          <w:szCs w:val="24"/>
        </w:rPr>
        <w:t>0</w:t>
      </w:r>
      <w:r>
        <w:rPr>
          <w:rFonts w:ascii="Cambria" w:eastAsia="Cambria" w:hAnsi="Cambria" w:cs="Cambria"/>
          <w:spacing w:val="1"/>
          <w:sz w:val="24"/>
          <w:szCs w:val="24"/>
        </w:rPr>
        <w:t>2</w:t>
      </w:r>
      <w:r>
        <w:rPr>
          <w:rFonts w:ascii="Cambria" w:eastAsia="Cambria" w:hAnsi="Cambria" w:cs="Cambria"/>
          <w:sz w:val="24"/>
          <w:szCs w:val="24"/>
        </w:rPr>
        <w:t>1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No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or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15</w:t>
      </w:r>
      <w:r>
        <w:rPr>
          <w:rFonts w:ascii="Cambria" w:eastAsia="Cambria" w:hAnsi="Cambria" w:cs="Cambria"/>
          <w:spacing w:val="1"/>
          <w:sz w:val="24"/>
          <w:szCs w:val="24"/>
        </w:rPr>
        <w:t>6</w:t>
      </w:r>
      <w:r>
        <w:rPr>
          <w:rFonts w:ascii="Cambria" w:eastAsia="Cambria" w:hAnsi="Cambria" w:cs="Cambria"/>
          <w:spacing w:val="-1"/>
          <w:sz w:val="24"/>
          <w:szCs w:val="24"/>
        </w:rPr>
        <w:t>9</w:t>
      </w:r>
      <w:r>
        <w:rPr>
          <w:rFonts w:ascii="Cambria" w:eastAsia="Cambria" w:hAnsi="Cambria" w:cs="Cambria"/>
          <w:sz w:val="24"/>
          <w:szCs w:val="24"/>
        </w:rPr>
        <w:t>);</w:t>
      </w:r>
    </w:p>
    <w:p w14:paraId="119BA661" w14:textId="77777777" w:rsidR="00D80D6A" w:rsidRDefault="00D80D6A" w:rsidP="00EA2348">
      <w:pPr>
        <w:spacing w:line="280" w:lineRule="exact"/>
        <w:ind w:left="3930" w:right="2687"/>
        <w:jc w:val="both"/>
        <w:rPr>
          <w:rFonts w:ascii="Cambria" w:eastAsia="Cambria" w:hAnsi="Cambria" w:cs="Cambria"/>
          <w:sz w:val="24"/>
          <w:szCs w:val="24"/>
        </w:rPr>
      </w:pPr>
    </w:p>
    <w:p w14:paraId="479D5CBF" w14:textId="77777777" w:rsidR="00EA2348" w:rsidRDefault="00EA2348" w:rsidP="00EA2348">
      <w:pPr>
        <w:spacing w:before="4" w:line="260" w:lineRule="exact"/>
        <w:rPr>
          <w:sz w:val="26"/>
          <w:szCs w:val="26"/>
        </w:rPr>
      </w:pPr>
    </w:p>
    <w:p w14:paraId="551E8343" w14:textId="77777777" w:rsidR="009F3A21" w:rsidRDefault="009F3A21" w:rsidP="00EA2348">
      <w:pPr>
        <w:spacing w:before="4" w:line="260" w:lineRule="exact"/>
        <w:rPr>
          <w:sz w:val="26"/>
          <w:szCs w:val="26"/>
        </w:rPr>
        <w:sectPr w:rsidR="009F3A21" w:rsidSect="00EA2348">
          <w:pgSz w:w="11920" w:h="16860"/>
          <w:pgMar w:top="1580" w:right="1540" w:bottom="280" w:left="1680" w:header="720" w:footer="720" w:gutter="0"/>
          <w:cols w:space="720"/>
        </w:sectPr>
      </w:pPr>
    </w:p>
    <w:p w14:paraId="0E9E8021" w14:textId="77777777" w:rsidR="00EA2348" w:rsidRDefault="00EA2348" w:rsidP="00EA2348">
      <w:pPr>
        <w:spacing w:before="7" w:line="160" w:lineRule="exact"/>
        <w:rPr>
          <w:sz w:val="17"/>
          <w:szCs w:val="17"/>
        </w:rPr>
      </w:pPr>
    </w:p>
    <w:p w14:paraId="71A61CD8" w14:textId="77777777" w:rsidR="00EA2348" w:rsidRDefault="00EA2348" w:rsidP="00EA2348">
      <w:pPr>
        <w:spacing w:line="200" w:lineRule="exact"/>
      </w:pPr>
    </w:p>
    <w:p w14:paraId="0CAD86C7" w14:textId="45EAE9E4" w:rsidR="00EA2348" w:rsidRDefault="00EA2348" w:rsidP="008C5694">
      <w:pPr>
        <w:spacing w:line="260" w:lineRule="exact"/>
        <w:ind w:left="869" w:right="-252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M</w:t>
      </w:r>
      <w:r>
        <w:rPr>
          <w:rFonts w:ascii="Cambria" w:eastAsia="Cambria" w:hAnsi="Cambria" w:cs="Cambria"/>
          <w:position w:val="-1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n</w:t>
      </w:r>
      <w:r>
        <w:rPr>
          <w:rFonts w:ascii="Cambria" w:eastAsia="Cambria" w:hAnsi="Cambria" w:cs="Cambria"/>
          <w:position w:val="-1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t</w:t>
      </w:r>
      <w:r>
        <w:rPr>
          <w:rFonts w:ascii="Cambria" w:eastAsia="Cambria" w:hAnsi="Cambria" w:cs="Cambria"/>
          <w:spacing w:val="-2"/>
          <w:position w:val="-1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position w:val="-1"/>
          <w:sz w:val="24"/>
          <w:szCs w:val="24"/>
        </w:rPr>
        <w:t>k</w:t>
      </w:r>
      <w:r>
        <w:rPr>
          <w:rFonts w:ascii="Cambria" w:eastAsia="Cambria" w:hAnsi="Cambria" w:cs="Cambria"/>
          <w:position w:val="-1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position w:val="-1"/>
          <w:sz w:val="24"/>
          <w:szCs w:val="24"/>
        </w:rPr>
        <w:t xml:space="preserve">     </w:t>
      </w:r>
      <w:proofErr w:type="gramStart"/>
      <w:r>
        <w:rPr>
          <w:rFonts w:ascii="Cambria" w:eastAsia="Cambria" w:hAnsi="Cambria" w:cs="Cambria"/>
          <w:position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2"/>
          <w:position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position w:val="-1"/>
          <w:sz w:val="24"/>
          <w:szCs w:val="24"/>
        </w:rPr>
        <w:t>:</w:t>
      </w:r>
      <w:proofErr w:type="gramEnd"/>
    </w:p>
    <w:p w14:paraId="781840F4" w14:textId="77777777" w:rsidR="00EA2348" w:rsidRDefault="00EA2348" w:rsidP="00EA2348">
      <w:pPr>
        <w:spacing w:before="26"/>
        <w:rPr>
          <w:rFonts w:ascii="Cambria" w:eastAsia="Cambria" w:hAnsi="Cambria" w:cs="Cambria"/>
          <w:sz w:val="24"/>
          <w:szCs w:val="24"/>
        </w:rPr>
        <w:sectPr w:rsidR="00EA2348" w:rsidSect="00EA2348">
          <w:type w:val="continuous"/>
          <w:pgSz w:w="11920" w:h="16860"/>
          <w:pgMar w:top="1580" w:right="1540" w:bottom="280" w:left="1680" w:header="720" w:footer="720" w:gutter="0"/>
          <w:cols w:num="2" w:space="720" w:equalWidth="0">
            <w:col w:w="3168" w:space="671"/>
            <w:col w:w="4861"/>
          </w:cols>
        </w:sectPr>
      </w:pPr>
      <w:r>
        <w:br w:type="column"/>
      </w:r>
      <w:r>
        <w:rPr>
          <w:rFonts w:ascii="Cambria" w:eastAsia="Cambria" w:hAnsi="Cambria" w:cs="Cambria"/>
          <w:spacing w:val="1"/>
          <w:sz w:val="24"/>
          <w:szCs w:val="24"/>
        </w:rPr>
        <w:t>ME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UTU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KA</w:t>
      </w:r>
      <w:r>
        <w:rPr>
          <w:rFonts w:ascii="Cambria" w:eastAsia="Cambria" w:hAnsi="Cambria" w:cs="Cambria"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:</w:t>
      </w:r>
    </w:p>
    <w:p w14:paraId="7233205D" w14:textId="77777777" w:rsidR="00EA2348" w:rsidRDefault="00EA2348" w:rsidP="008C5694">
      <w:pPr>
        <w:tabs>
          <w:tab w:val="left" w:pos="2880"/>
        </w:tabs>
        <w:spacing w:before="48"/>
        <w:ind w:left="2700" w:right="72" w:hanging="216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K</w:t>
      </w:r>
      <w:r>
        <w:rPr>
          <w:rFonts w:ascii="Cambria" w:eastAsia="Cambria" w:hAnsi="Cambria" w:cs="Cambria"/>
          <w:spacing w:val="1"/>
          <w:sz w:val="24"/>
          <w:szCs w:val="24"/>
        </w:rPr>
        <w:t>ES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 xml:space="preserve">TU           </w:t>
      </w:r>
      <w:proofErr w:type="gramStart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6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: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   </w:t>
      </w:r>
      <w:r w:rsidR="008C5694"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spacing w:val="2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tun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uk</w:t>
      </w:r>
      <w:proofErr w:type="spellEnd"/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la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sa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3"/>
          <w:sz w:val="24"/>
          <w:szCs w:val="24"/>
        </w:rPr>
        <w:t>M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isme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mpulan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Data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C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Ki</w:t>
      </w:r>
      <w:r>
        <w:rPr>
          <w:rFonts w:ascii="Cambria" w:eastAsia="Cambria" w:hAnsi="Cambria" w:cs="Cambria"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 w:rsidR="009F3A21">
        <w:rPr>
          <w:rFonts w:ascii="Cambria" w:eastAsia="Cambria" w:hAnsi="Cambria" w:cs="Cambria"/>
          <w:sz w:val="24"/>
          <w:szCs w:val="24"/>
        </w:rPr>
        <w:t>Kecamatan</w:t>
      </w:r>
      <w:proofErr w:type="spellEnd"/>
      <w:r w:rsidR="009F3A21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="009F3A21">
        <w:rPr>
          <w:rFonts w:ascii="Cambria" w:eastAsia="Cambria" w:hAnsi="Cambria" w:cs="Cambria"/>
          <w:sz w:val="24"/>
          <w:szCs w:val="24"/>
        </w:rPr>
        <w:t>Mangkutana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up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spacing w:val="2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c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spacing w:val="2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bagi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at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d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 xml:space="preserve">n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emegang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3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alam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mela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sa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ak</w:t>
      </w:r>
      <w:r>
        <w:rPr>
          <w:rFonts w:ascii="Cambria" w:eastAsia="Cambria" w:hAnsi="Cambria" w:cs="Cambria"/>
          <w:spacing w:val="-3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ulan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 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ling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up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="009F3A21">
        <w:rPr>
          <w:rFonts w:ascii="Cambria" w:eastAsia="Cambria" w:hAnsi="Cambria" w:cs="Cambria"/>
          <w:sz w:val="24"/>
          <w:szCs w:val="24"/>
        </w:rPr>
        <w:t>Kecamatan</w:t>
      </w:r>
      <w:proofErr w:type="spellEnd"/>
      <w:r w:rsidR="009F3A21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="009F3A21">
        <w:rPr>
          <w:rFonts w:ascii="Cambria" w:eastAsia="Cambria" w:hAnsi="Cambria" w:cs="Cambria"/>
          <w:sz w:val="24"/>
          <w:szCs w:val="24"/>
        </w:rPr>
        <w:t>Mangkutana</w:t>
      </w:r>
      <w:proofErr w:type="spellEnd"/>
      <w:r w:rsidR="009F3A21">
        <w:rPr>
          <w:rFonts w:ascii="Cambria" w:eastAsia="Cambria" w:hAnsi="Cambria" w:cs="Cambria"/>
          <w:sz w:val="24"/>
          <w:szCs w:val="24"/>
        </w:rPr>
        <w:t>.</w:t>
      </w:r>
    </w:p>
    <w:p w14:paraId="5580C77A" w14:textId="4DA87214" w:rsidR="00753793" w:rsidRDefault="00753793" w:rsidP="00753793">
      <w:pPr>
        <w:tabs>
          <w:tab w:val="left" w:pos="2880"/>
        </w:tabs>
        <w:spacing w:before="48"/>
        <w:ind w:right="72"/>
        <w:jc w:val="both"/>
        <w:rPr>
          <w:rFonts w:ascii="Cambria" w:eastAsia="Cambria" w:hAnsi="Cambria" w:cs="Cambria"/>
          <w:sz w:val="24"/>
          <w:szCs w:val="24"/>
        </w:rPr>
        <w:sectPr w:rsidR="00753793" w:rsidSect="00EA2348">
          <w:type w:val="continuous"/>
          <w:pgSz w:w="11920" w:h="16860"/>
          <w:pgMar w:top="1580" w:right="1540" w:bottom="280" w:left="1680" w:header="720" w:footer="720" w:gutter="0"/>
          <w:cols w:space="720"/>
        </w:sectPr>
      </w:pPr>
    </w:p>
    <w:p w14:paraId="48717075" w14:textId="77777777" w:rsidR="00EA2348" w:rsidRDefault="00EA2348" w:rsidP="00EA2348">
      <w:pPr>
        <w:spacing w:before="9" w:line="280" w:lineRule="exact"/>
        <w:rPr>
          <w:sz w:val="28"/>
          <w:szCs w:val="28"/>
        </w:rPr>
      </w:pPr>
    </w:p>
    <w:tbl>
      <w:tblPr>
        <w:tblW w:w="0" w:type="auto"/>
        <w:tblInd w:w="7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0"/>
        <w:gridCol w:w="1001"/>
        <w:gridCol w:w="5271"/>
      </w:tblGrid>
      <w:tr w:rsidR="00EA2348" w14:paraId="46F99FD8" w14:textId="77777777" w:rsidTr="00952049">
        <w:trPr>
          <w:trHeight w:hRule="exact" w:val="1387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</w:tcPr>
          <w:p w14:paraId="42F409E0" w14:textId="77777777" w:rsidR="00EA2348" w:rsidRDefault="00EA2348" w:rsidP="00952049">
            <w:pPr>
              <w:spacing w:line="240" w:lineRule="exact"/>
              <w:ind w:left="122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E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DUA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272BBA42" w14:textId="77777777" w:rsidR="00EA2348" w:rsidRDefault="00EA2348" w:rsidP="00952049">
            <w:pPr>
              <w:spacing w:line="240" w:lineRule="exact"/>
              <w:ind w:right="220"/>
              <w:jc w:val="right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:</w:t>
            </w: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</w:tcPr>
          <w:p w14:paraId="53952E52" w14:textId="77777777" w:rsidR="00EA2348" w:rsidRDefault="00EA2348" w:rsidP="00952049">
            <w:pPr>
              <w:spacing w:line="240" w:lineRule="exact"/>
              <w:ind w:left="223" w:right="84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P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e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t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un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j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uk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r>
              <w:rPr>
                <w:rFonts w:ascii="Cambria" w:eastAsia="Cambria" w:hAnsi="Cambria" w:cs="Cambria"/>
                <w:spacing w:val="1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e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la</w:t>
            </w:r>
            <w:r>
              <w:rPr>
                <w:rFonts w:ascii="Cambria" w:eastAsia="Cambria" w:hAnsi="Cambria" w:cs="Cambria"/>
                <w:spacing w:val="-1"/>
                <w:sz w:val="24"/>
                <w:szCs w:val="24"/>
              </w:rPr>
              <w:t>k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s</w:t>
            </w:r>
            <w:r>
              <w:rPr>
                <w:rFonts w:ascii="Cambria" w:eastAsia="Cambria" w:hAnsi="Cambria" w:cs="Cambria"/>
                <w:spacing w:val="2"/>
                <w:sz w:val="24"/>
                <w:szCs w:val="24"/>
              </w:rPr>
              <w:t>a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n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a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an</w:t>
            </w:r>
            <w:proofErr w:type="spellEnd"/>
            <w:proofErr w:type="gram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r>
              <w:rPr>
                <w:rFonts w:ascii="Cambria" w:eastAsia="Cambria" w:hAnsi="Cambria" w:cs="Cambria"/>
                <w:spacing w:val="1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se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b</w:t>
            </w:r>
            <w:r>
              <w:rPr>
                <w:rFonts w:ascii="Cambria" w:eastAsia="Cambria" w:hAnsi="Cambria" w:cs="Cambria"/>
                <w:spacing w:val="2"/>
                <w:sz w:val="24"/>
                <w:szCs w:val="24"/>
              </w:rPr>
              <w:t>a</w:t>
            </w:r>
            <w:r>
              <w:rPr>
                <w:rFonts w:ascii="Cambria" w:eastAsia="Cambria" w:hAnsi="Cambria" w:cs="Cambria"/>
                <w:spacing w:val="-1"/>
                <w:sz w:val="24"/>
                <w:szCs w:val="24"/>
              </w:rPr>
              <w:t>g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a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i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mana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r>
              <w:rPr>
                <w:rFonts w:ascii="Cambria" w:eastAsia="Cambria" w:hAnsi="Cambria" w:cs="Cambria"/>
                <w:spacing w:val="1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d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imaks</w:t>
            </w:r>
            <w:r>
              <w:rPr>
                <w:rFonts w:ascii="Cambria" w:eastAsia="Cambria" w:hAnsi="Cambria" w:cs="Cambria"/>
                <w:spacing w:val="-3"/>
                <w:sz w:val="24"/>
                <w:szCs w:val="24"/>
              </w:rPr>
              <w:t>u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d</w:t>
            </w:r>
            <w:proofErr w:type="spellEnd"/>
          </w:p>
          <w:p w14:paraId="1D1EF069" w14:textId="77777777" w:rsidR="00EA2348" w:rsidRDefault="00EA2348" w:rsidP="00952049">
            <w:pPr>
              <w:spacing w:before="6" w:line="280" w:lineRule="exact"/>
              <w:ind w:left="223" w:right="79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d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alam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d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iktum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</w:t>
            </w:r>
            <w:r>
              <w:rPr>
                <w:rFonts w:ascii="Cambria" w:eastAsia="Cambria" w:hAnsi="Cambria" w:cs="Cambria"/>
                <w:spacing w:val="2"/>
                <w:sz w:val="24"/>
                <w:szCs w:val="24"/>
              </w:rPr>
              <w:t>e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s</w:t>
            </w:r>
            <w:r>
              <w:rPr>
                <w:rFonts w:ascii="Cambria" w:eastAsia="Cambria" w:hAnsi="Cambria" w:cs="Cambria"/>
                <w:spacing w:val="-2"/>
                <w:sz w:val="24"/>
                <w:szCs w:val="24"/>
              </w:rPr>
              <w:t>a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tu</w:t>
            </w:r>
            <w:proofErr w:type="spellEnd"/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t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e</w:t>
            </w:r>
            <w:r>
              <w:rPr>
                <w:rFonts w:ascii="Cambria" w:eastAsia="Cambria" w:hAnsi="Cambria" w:cs="Cambria"/>
                <w:spacing w:val="-1"/>
                <w:sz w:val="24"/>
                <w:szCs w:val="24"/>
              </w:rPr>
              <w:t>r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cantum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d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alam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L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am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p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iran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4"/>
                <w:szCs w:val="24"/>
              </w:rPr>
              <w:t>y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a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n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g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me</w:t>
            </w:r>
            <w:r>
              <w:rPr>
                <w:rFonts w:ascii="Cambria" w:eastAsia="Cambria" w:hAnsi="Cambria" w:cs="Cambria"/>
                <w:spacing w:val="-1"/>
                <w:sz w:val="24"/>
                <w:szCs w:val="24"/>
              </w:rPr>
              <w:t>r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up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a</w:t>
            </w:r>
            <w:r>
              <w:rPr>
                <w:rFonts w:ascii="Cambria" w:eastAsia="Cambria" w:hAnsi="Cambria" w:cs="Cambria"/>
                <w:spacing w:val="-1"/>
                <w:sz w:val="24"/>
                <w:szCs w:val="24"/>
              </w:rPr>
              <w:t>k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an</w:t>
            </w:r>
            <w:proofErr w:type="spellEnd"/>
            <w:r>
              <w:rPr>
                <w:rFonts w:ascii="Cambria" w:eastAsia="Cambria" w:hAnsi="Cambria" w:cs="Cambria"/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bagian</w:t>
            </w:r>
            <w:proofErr w:type="spellEnd"/>
            <w:r>
              <w:rPr>
                <w:rFonts w:ascii="Cambria" w:eastAsia="Cambria" w:hAnsi="Cambria" w:cs="Cambria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mbria" w:eastAsia="Cambria" w:hAnsi="Cambria" w:cs="Cambria"/>
                <w:spacing w:val="-1"/>
                <w:sz w:val="24"/>
                <w:szCs w:val="24"/>
              </w:rPr>
              <w:t>y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a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n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g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t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id</w:t>
            </w:r>
            <w:r>
              <w:rPr>
                <w:rFonts w:ascii="Cambria" w:eastAsia="Cambria" w:hAnsi="Cambria" w:cs="Cambria"/>
                <w:spacing w:val="-2"/>
                <w:sz w:val="24"/>
                <w:szCs w:val="24"/>
              </w:rPr>
              <w:t>a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k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t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e</w:t>
            </w:r>
            <w:r>
              <w:rPr>
                <w:rFonts w:ascii="Cambria" w:eastAsia="Cambria" w:hAnsi="Cambria" w:cs="Cambria"/>
                <w:spacing w:val="-1"/>
                <w:sz w:val="24"/>
                <w:szCs w:val="24"/>
              </w:rPr>
              <w:t>r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p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is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a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h</w:t>
            </w:r>
            <w:r>
              <w:rPr>
                <w:rFonts w:ascii="Cambria" w:eastAsia="Cambria" w:hAnsi="Cambria" w:cs="Cambria"/>
                <w:spacing w:val="-1"/>
                <w:sz w:val="24"/>
                <w:szCs w:val="24"/>
              </w:rPr>
              <w:t>k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an</w:t>
            </w:r>
            <w:proofErr w:type="spellEnd"/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d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e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n</w:t>
            </w:r>
            <w:r>
              <w:rPr>
                <w:rFonts w:ascii="Cambria" w:eastAsia="Cambria" w:hAnsi="Cambria" w:cs="Cambria"/>
                <w:spacing w:val="-1"/>
                <w:sz w:val="24"/>
                <w:szCs w:val="24"/>
              </w:rPr>
              <w:t>g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an</w:t>
            </w:r>
            <w:proofErr w:type="spellEnd"/>
            <w:r>
              <w:rPr>
                <w:rFonts w:ascii="Cambria" w:eastAsia="Cambria" w:hAnsi="Cambria" w:cs="Cambria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S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u</w:t>
            </w:r>
            <w:r>
              <w:rPr>
                <w:rFonts w:ascii="Cambria" w:eastAsia="Cambria" w:hAnsi="Cambria" w:cs="Cambria"/>
                <w:spacing w:val="-1"/>
                <w:sz w:val="24"/>
                <w:szCs w:val="24"/>
              </w:rPr>
              <w:t>r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at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Ke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p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utusan </w:t>
            </w:r>
            <w:proofErr w:type="spellStart"/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i</w:t>
            </w:r>
            <w:r>
              <w:rPr>
                <w:rFonts w:ascii="Cambria" w:eastAsia="Cambria" w:hAnsi="Cambria" w:cs="Cambria"/>
                <w:spacing w:val="-2"/>
                <w:sz w:val="24"/>
                <w:szCs w:val="24"/>
              </w:rPr>
              <w:t>n</w:t>
            </w:r>
            <w:r>
              <w:rPr>
                <w:rFonts w:ascii="Cambria" w:eastAsia="Cambria" w:hAnsi="Cambria" w:cs="Cambria"/>
                <w:spacing w:val="4"/>
                <w:sz w:val="24"/>
                <w:szCs w:val="24"/>
              </w:rPr>
              <w:t>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</w:tr>
      <w:tr w:rsidR="00EA2348" w14:paraId="5C5B5D37" w14:textId="77777777" w:rsidTr="00952049">
        <w:trPr>
          <w:trHeight w:hRule="exact" w:val="866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</w:tcPr>
          <w:p w14:paraId="7176080B" w14:textId="77777777" w:rsidR="00EA2348" w:rsidRDefault="00EA2348" w:rsidP="00952049">
            <w:pPr>
              <w:spacing w:before="9" w:line="260" w:lineRule="exact"/>
              <w:rPr>
                <w:sz w:val="26"/>
                <w:szCs w:val="26"/>
              </w:rPr>
            </w:pPr>
          </w:p>
          <w:p w14:paraId="581F8162" w14:textId="77777777" w:rsidR="00EA2348" w:rsidRDefault="00EA2348" w:rsidP="00952049">
            <w:pPr>
              <w:ind w:left="12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E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T</w:t>
            </w:r>
            <w:r>
              <w:rPr>
                <w:rFonts w:ascii="Cambria" w:eastAsia="Cambria" w:hAnsi="Cambria" w:cs="Cambria"/>
                <w:spacing w:val="-2"/>
                <w:sz w:val="24"/>
                <w:szCs w:val="24"/>
              </w:rPr>
              <w:t>I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GA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4BB38250" w14:textId="77777777" w:rsidR="00EA2348" w:rsidRDefault="00EA2348" w:rsidP="00952049">
            <w:pPr>
              <w:spacing w:before="9" w:line="260" w:lineRule="exact"/>
              <w:rPr>
                <w:sz w:val="26"/>
                <w:szCs w:val="26"/>
              </w:rPr>
            </w:pPr>
          </w:p>
          <w:p w14:paraId="409B1E9D" w14:textId="77777777" w:rsidR="00EA2348" w:rsidRDefault="00EA2348" w:rsidP="00952049">
            <w:pPr>
              <w:ind w:right="223"/>
              <w:jc w:val="right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:</w:t>
            </w: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</w:tcPr>
          <w:p w14:paraId="19F247ED" w14:textId="77777777" w:rsidR="00EA2348" w:rsidRDefault="00EA2348" w:rsidP="00952049">
            <w:pPr>
              <w:spacing w:before="10" w:line="220" w:lineRule="exact"/>
              <w:rPr>
                <w:sz w:val="22"/>
                <w:szCs w:val="22"/>
              </w:rPr>
            </w:pPr>
          </w:p>
          <w:p w14:paraId="7EBE0F3C" w14:textId="3FC619E1" w:rsidR="00EA2348" w:rsidRDefault="00EA2348" w:rsidP="00753793">
            <w:pPr>
              <w:spacing w:line="320" w:lineRule="atLeast"/>
              <w:ind w:left="220" w:right="179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Ke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p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utusan</w:t>
            </w:r>
            <w:r>
              <w:rPr>
                <w:rFonts w:ascii="Cambria" w:eastAsia="Cambria" w:hAnsi="Cambria" w:cs="Cambria"/>
                <w:spacing w:val="42"/>
                <w:sz w:val="24"/>
                <w:szCs w:val="24"/>
              </w:rPr>
              <w:t xml:space="preserve"> </w:t>
            </w:r>
            <w:r w:rsidR="006907D2">
              <w:rPr>
                <w:rFonts w:ascii="Cambria" w:eastAsia="Cambria" w:hAnsi="Cambria" w:cs="Cambria"/>
                <w:sz w:val="24"/>
                <w:szCs w:val="24"/>
              </w:rPr>
              <w:t xml:space="preserve">Camat </w:t>
            </w:r>
            <w:proofErr w:type="spellStart"/>
            <w:r w:rsidR="006907D2">
              <w:rPr>
                <w:rFonts w:ascii="Cambria" w:eastAsia="Cambria" w:hAnsi="Cambria" w:cs="Cambria"/>
                <w:sz w:val="24"/>
                <w:szCs w:val="24"/>
              </w:rPr>
              <w:t>Mangkutana</w:t>
            </w:r>
            <w:proofErr w:type="spellEnd"/>
            <w:r>
              <w:rPr>
                <w:rFonts w:ascii="Cambria" w:eastAsia="Cambria" w:hAnsi="Cambria" w:cs="Cambria"/>
                <w:spacing w:val="4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-2"/>
                <w:sz w:val="24"/>
                <w:szCs w:val="24"/>
              </w:rPr>
              <w:t>in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m</w:t>
            </w:r>
            <w:r>
              <w:rPr>
                <w:rFonts w:ascii="Cambria" w:eastAsia="Cambria" w:hAnsi="Cambria" w:cs="Cambria"/>
                <w:spacing w:val="-1"/>
                <w:sz w:val="24"/>
                <w:szCs w:val="24"/>
              </w:rPr>
              <w:t>u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lai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r w:rsidR="00753793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ber</w:t>
            </w:r>
            <w:r>
              <w:rPr>
                <w:rFonts w:ascii="Cambria" w:eastAsia="Cambria" w:hAnsi="Cambria" w:cs="Cambria"/>
                <w:spacing w:val="-1"/>
                <w:sz w:val="24"/>
                <w:szCs w:val="24"/>
              </w:rPr>
              <w:t>l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aku</w:t>
            </w:r>
            <w:proofErr w:type="spellEnd"/>
            <w:proofErr w:type="gramEnd"/>
            <w:r>
              <w:rPr>
                <w:rFonts w:ascii="Cambria" w:eastAsia="Cambria" w:hAnsi="Cambria" w:cs="Cambria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p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a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d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t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a</w:t>
            </w:r>
            <w:r>
              <w:rPr>
                <w:rFonts w:ascii="Cambria" w:eastAsia="Cambria" w:hAnsi="Cambria" w:cs="Cambria"/>
                <w:spacing w:val="-2"/>
                <w:sz w:val="24"/>
                <w:szCs w:val="24"/>
              </w:rPr>
              <w:t>n</w:t>
            </w:r>
            <w:r>
              <w:rPr>
                <w:rFonts w:ascii="Cambria" w:eastAsia="Cambria" w:hAnsi="Cambria" w:cs="Cambria"/>
                <w:spacing w:val="-1"/>
                <w:sz w:val="24"/>
                <w:szCs w:val="24"/>
              </w:rPr>
              <w:t>gg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al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d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i</w:t>
            </w:r>
            <w:r>
              <w:rPr>
                <w:rFonts w:ascii="Cambria" w:eastAsia="Cambria" w:hAnsi="Cambria" w:cs="Cambria"/>
                <w:spacing w:val="3"/>
                <w:sz w:val="24"/>
                <w:szCs w:val="24"/>
              </w:rPr>
              <w:t>t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e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t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a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p</w:t>
            </w:r>
            <w:r>
              <w:rPr>
                <w:rFonts w:ascii="Cambria" w:eastAsia="Cambria" w:hAnsi="Cambria" w:cs="Cambria"/>
                <w:spacing w:val="-1"/>
                <w:sz w:val="24"/>
                <w:szCs w:val="24"/>
              </w:rPr>
              <w:t>k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a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n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</w:tr>
    </w:tbl>
    <w:p w14:paraId="381400E4" w14:textId="77777777" w:rsidR="00EA2348" w:rsidRDefault="00EA2348" w:rsidP="00EA2348">
      <w:pPr>
        <w:spacing w:before="8" w:line="100" w:lineRule="exact"/>
        <w:rPr>
          <w:sz w:val="11"/>
          <w:szCs w:val="11"/>
        </w:rPr>
      </w:pPr>
    </w:p>
    <w:p w14:paraId="7272F29B" w14:textId="77777777" w:rsidR="00EA2348" w:rsidRDefault="00EA2348" w:rsidP="00EA2348">
      <w:pPr>
        <w:spacing w:line="200" w:lineRule="exact"/>
      </w:pPr>
    </w:p>
    <w:p w14:paraId="3ED224F6" w14:textId="77777777" w:rsidR="00EA2348" w:rsidRDefault="00EA2348" w:rsidP="00EA2348">
      <w:pPr>
        <w:spacing w:line="200" w:lineRule="exact"/>
      </w:pPr>
    </w:p>
    <w:p w14:paraId="1EE0C690" w14:textId="77777777" w:rsidR="00EA2348" w:rsidRDefault="00EA2348" w:rsidP="00EA2348">
      <w:pPr>
        <w:spacing w:line="200" w:lineRule="exact"/>
      </w:pPr>
    </w:p>
    <w:p w14:paraId="302E49F2" w14:textId="77777777" w:rsidR="00EA2348" w:rsidRDefault="00EA2348" w:rsidP="00EA2348">
      <w:pPr>
        <w:spacing w:line="200" w:lineRule="exact"/>
      </w:pPr>
    </w:p>
    <w:p w14:paraId="7AD79543" w14:textId="77777777" w:rsidR="00EA2348" w:rsidRDefault="00EA2348" w:rsidP="00EA2348">
      <w:pPr>
        <w:spacing w:line="200" w:lineRule="exact"/>
      </w:pPr>
    </w:p>
    <w:p w14:paraId="3B862F10" w14:textId="77777777" w:rsidR="00EA2348" w:rsidRDefault="00EA2348" w:rsidP="00EA2348">
      <w:pPr>
        <w:spacing w:line="200" w:lineRule="exact"/>
      </w:pPr>
    </w:p>
    <w:p w14:paraId="25C85F3E" w14:textId="316C83F8" w:rsidR="00EA2348" w:rsidRDefault="00EA2348" w:rsidP="00EA2348">
      <w:pPr>
        <w:spacing w:before="26"/>
        <w:ind w:left="5269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Dit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ap</w:t>
      </w:r>
      <w:r>
        <w:rPr>
          <w:rFonts w:ascii="Cambria" w:eastAsia="Cambria" w:hAnsi="Cambria" w:cs="Cambria"/>
          <w:sz w:val="24"/>
          <w:szCs w:val="24"/>
        </w:rPr>
        <w:t>kan</w:t>
      </w:r>
      <w:proofErr w:type="spellEnd"/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 xml:space="preserve">i </w:t>
      </w:r>
      <w:proofErr w:type="spellStart"/>
      <w:r w:rsidR="006907D2">
        <w:rPr>
          <w:rFonts w:ascii="Cambria" w:eastAsia="Cambria" w:hAnsi="Cambria" w:cs="Cambria"/>
          <w:spacing w:val="1"/>
          <w:sz w:val="24"/>
          <w:szCs w:val="24"/>
        </w:rPr>
        <w:t>Mangkutana</w:t>
      </w:r>
      <w:proofErr w:type="spellEnd"/>
    </w:p>
    <w:p w14:paraId="12FA8C9E" w14:textId="468F13EC" w:rsidR="00EA2348" w:rsidRDefault="00EA2348" w:rsidP="00EA2348">
      <w:pPr>
        <w:spacing w:before="42"/>
        <w:ind w:left="5269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 xml:space="preserve">a </w:t>
      </w:r>
      <w:proofErr w:type="spellStart"/>
      <w:r>
        <w:rPr>
          <w:rFonts w:ascii="Cambria" w:eastAsia="Cambria" w:hAnsi="Cambria" w:cs="Cambria"/>
          <w:spacing w:val="-2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gg</w:t>
      </w:r>
      <w:r>
        <w:rPr>
          <w:rFonts w:ascii="Cambria" w:eastAsia="Cambria" w:hAnsi="Cambria" w:cs="Cambria"/>
          <w:sz w:val="24"/>
          <w:szCs w:val="24"/>
        </w:rPr>
        <w:t>al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="00201B26">
        <w:rPr>
          <w:rFonts w:ascii="Cambria" w:eastAsia="Cambria" w:hAnsi="Cambria" w:cs="Cambria"/>
          <w:color w:val="FF0000"/>
          <w:sz w:val="24"/>
          <w:szCs w:val="24"/>
        </w:rPr>
        <w:t xml:space="preserve"> </w:t>
      </w:r>
      <w:r w:rsidR="00727A22">
        <w:rPr>
          <w:rFonts w:ascii="Cambria" w:eastAsia="Cambria" w:hAnsi="Cambria" w:cs="Cambria"/>
          <w:color w:val="FF0000"/>
          <w:sz w:val="24"/>
          <w:szCs w:val="24"/>
        </w:rPr>
        <w:t xml:space="preserve"> </w:t>
      </w:r>
      <w:r w:rsidR="00F84E1D">
        <w:rPr>
          <w:rFonts w:ascii="Cambria" w:eastAsia="Cambria" w:hAnsi="Cambria" w:cs="Cambria"/>
          <w:sz w:val="24"/>
          <w:szCs w:val="24"/>
        </w:rPr>
        <w:t xml:space="preserve">   </w:t>
      </w:r>
      <w:r w:rsidR="00727A22">
        <w:rPr>
          <w:rFonts w:ascii="Cambria" w:eastAsia="Cambria" w:hAnsi="Cambria" w:cs="Cambria"/>
          <w:color w:val="FF0000"/>
          <w:sz w:val="24"/>
          <w:szCs w:val="24"/>
        </w:rPr>
        <w:t xml:space="preserve">   </w:t>
      </w:r>
      <w:r w:rsidR="00727A22" w:rsidRPr="00727A22">
        <w:rPr>
          <w:rFonts w:ascii="Cambria" w:eastAsia="Cambria" w:hAnsi="Cambria" w:cs="Cambria"/>
          <w:sz w:val="24"/>
          <w:szCs w:val="24"/>
        </w:rPr>
        <w:t>Januari 2024</w:t>
      </w:r>
    </w:p>
    <w:p w14:paraId="3D53976A" w14:textId="77777777" w:rsidR="00EA2348" w:rsidRDefault="006907D2" w:rsidP="00EA2348">
      <w:pPr>
        <w:spacing w:before="40"/>
        <w:ind w:left="5269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CAMAT MANGKUTANA,</w:t>
      </w:r>
    </w:p>
    <w:p w14:paraId="3EEAFEDE" w14:textId="77777777" w:rsidR="006907D2" w:rsidRDefault="006907D2" w:rsidP="00EA2348">
      <w:pPr>
        <w:spacing w:before="40"/>
        <w:ind w:left="5269"/>
        <w:rPr>
          <w:rFonts w:ascii="Cambria" w:eastAsia="Cambria" w:hAnsi="Cambria" w:cs="Cambria"/>
          <w:sz w:val="24"/>
          <w:szCs w:val="24"/>
        </w:rPr>
      </w:pPr>
    </w:p>
    <w:p w14:paraId="36C6BED4" w14:textId="77777777" w:rsidR="006907D2" w:rsidRDefault="006907D2" w:rsidP="00EA2348">
      <w:pPr>
        <w:spacing w:before="40"/>
        <w:ind w:left="5269"/>
        <w:rPr>
          <w:rFonts w:ascii="Cambria" w:eastAsia="Cambria" w:hAnsi="Cambria" w:cs="Cambria"/>
          <w:sz w:val="24"/>
          <w:szCs w:val="24"/>
        </w:rPr>
      </w:pPr>
    </w:p>
    <w:p w14:paraId="1667CB68" w14:textId="77777777" w:rsidR="006907D2" w:rsidRDefault="006907D2" w:rsidP="00EA2348">
      <w:pPr>
        <w:spacing w:before="40"/>
        <w:ind w:left="5269"/>
        <w:rPr>
          <w:rFonts w:ascii="Cambria" w:eastAsia="Cambria" w:hAnsi="Cambria" w:cs="Cambria"/>
          <w:sz w:val="24"/>
          <w:szCs w:val="24"/>
        </w:rPr>
      </w:pPr>
    </w:p>
    <w:p w14:paraId="5C86C445" w14:textId="77777777" w:rsidR="006907D2" w:rsidRDefault="006907D2" w:rsidP="00EA2348">
      <w:pPr>
        <w:spacing w:before="40"/>
        <w:ind w:left="5269"/>
        <w:rPr>
          <w:rFonts w:ascii="Cambria" w:eastAsia="Cambria" w:hAnsi="Cambria" w:cs="Cambria"/>
          <w:b/>
          <w:bCs/>
          <w:sz w:val="24"/>
          <w:szCs w:val="24"/>
          <w:u w:val="single"/>
        </w:rPr>
      </w:pPr>
      <w:r w:rsidRPr="006907D2">
        <w:rPr>
          <w:rFonts w:ascii="Cambria" w:eastAsia="Cambria" w:hAnsi="Cambria" w:cs="Cambria"/>
          <w:b/>
          <w:bCs/>
          <w:sz w:val="24"/>
          <w:szCs w:val="24"/>
          <w:u w:val="single"/>
        </w:rPr>
        <w:t>ZULKIFLI ADI SAPUTRA, ST</w:t>
      </w:r>
    </w:p>
    <w:p w14:paraId="2C6F2F52" w14:textId="1059453A" w:rsidR="006907D2" w:rsidRDefault="006907D2" w:rsidP="006907D2">
      <w:pPr>
        <w:tabs>
          <w:tab w:val="left" w:pos="5220"/>
        </w:tabs>
        <w:spacing w:before="4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ab/>
      </w:r>
      <w:proofErr w:type="gramStart"/>
      <w:r w:rsidRPr="006907D2">
        <w:rPr>
          <w:rFonts w:ascii="Cambria" w:eastAsia="Cambria" w:hAnsi="Cambria" w:cs="Cambria"/>
          <w:sz w:val="24"/>
          <w:szCs w:val="24"/>
        </w:rPr>
        <w:t>Pkt. :</w:t>
      </w:r>
      <w:proofErr w:type="gramEnd"/>
      <w:r w:rsidRPr="006907D2">
        <w:rPr>
          <w:rFonts w:ascii="Cambria" w:eastAsia="Cambria" w:hAnsi="Cambria" w:cs="Cambria"/>
          <w:sz w:val="24"/>
          <w:szCs w:val="24"/>
        </w:rPr>
        <w:t xml:space="preserve"> Pembina</w:t>
      </w:r>
    </w:p>
    <w:p w14:paraId="5734B420" w14:textId="4428A995" w:rsidR="006907D2" w:rsidRPr="006907D2" w:rsidRDefault="006907D2" w:rsidP="006907D2">
      <w:pPr>
        <w:tabs>
          <w:tab w:val="left" w:pos="5220"/>
        </w:tabs>
        <w:spacing w:before="4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</w:r>
      <w:proofErr w:type="gramStart"/>
      <w:r>
        <w:rPr>
          <w:rFonts w:ascii="Cambria" w:eastAsia="Cambria" w:hAnsi="Cambria" w:cs="Cambria"/>
          <w:sz w:val="24"/>
          <w:szCs w:val="24"/>
        </w:rPr>
        <w:t>NIP :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19840710 200801 2 019</w:t>
      </w:r>
    </w:p>
    <w:p w14:paraId="30F13AA1" w14:textId="60A1B525" w:rsidR="006907D2" w:rsidRPr="006907D2" w:rsidRDefault="006907D2" w:rsidP="006907D2">
      <w:pPr>
        <w:spacing w:before="40"/>
        <w:rPr>
          <w:rFonts w:ascii="Cambria" w:eastAsia="Cambria" w:hAnsi="Cambria" w:cs="Cambria"/>
          <w:sz w:val="24"/>
          <w:szCs w:val="24"/>
        </w:rPr>
        <w:sectPr w:rsidR="006907D2" w:rsidRPr="006907D2" w:rsidSect="00EA2348">
          <w:pgSz w:w="11920" w:h="16860"/>
          <w:pgMar w:top="1580" w:right="1460" w:bottom="280" w:left="1680" w:header="720" w:footer="720" w:gutter="0"/>
          <w:cols w:space="720"/>
        </w:sectPr>
      </w:pPr>
      <w:r>
        <w:rPr>
          <w:rFonts w:ascii="Cambria" w:eastAsia="Cambria" w:hAnsi="Cambria" w:cs="Cambria"/>
          <w:b/>
          <w:bCs/>
          <w:sz w:val="24"/>
          <w:szCs w:val="24"/>
        </w:rPr>
        <w:tab/>
      </w:r>
      <w:r>
        <w:rPr>
          <w:rFonts w:ascii="Cambria" w:eastAsia="Cambria" w:hAnsi="Cambria" w:cs="Cambria"/>
          <w:b/>
          <w:bCs/>
          <w:sz w:val="24"/>
          <w:szCs w:val="24"/>
        </w:rPr>
        <w:tab/>
      </w:r>
      <w:r>
        <w:rPr>
          <w:rFonts w:ascii="Cambria" w:eastAsia="Cambria" w:hAnsi="Cambria" w:cs="Cambria"/>
          <w:b/>
          <w:bCs/>
          <w:sz w:val="24"/>
          <w:szCs w:val="24"/>
        </w:rPr>
        <w:tab/>
      </w:r>
      <w:r>
        <w:rPr>
          <w:rFonts w:ascii="Cambria" w:eastAsia="Cambria" w:hAnsi="Cambria" w:cs="Cambria"/>
          <w:b/>
          <w:bCs/>
          <w:sz w:val="24"/>
          <w:szCs w:val="24"/>
        </w:rPr>
        <w:tab/>
      </w:r>
      <w:r>
        <w:rPr>
          <w:rFonts w:ascii="Cambria" w:eastAsia="Cambria" w:hAnsi="Cambria" w:cs="Cambria"/>
          <w:b/>
          <w:bCs/>
          <w:sz w:val="24"/>
          <w:szCs w:val="24"/>
        </w:rPr>
        <w:tab/>
      </w:r>
      <w:r>
        <w:rPr>
          <w:rFonts w:ascii="Cambria" w:eastAsia="Cambria" w:hAnsi="Cambria" w:cs="Cambria"/>
          <w:b/>
          <w:bCs/>
          <w:sz w:val="24"/>
          <w:szCs w:val="24"/>
        </w:rPr>
        <w:tab/>
      </w:r>
      <w:r>
        <w:rPr>
          <w:rFonts w:ascii="Cambria" w:eastAsia="Cambria" w:hAnsi="Cambria" w:cs="Cambria"/>
          <w:b/>
          <w:bCs/>
          <w:sz w:val="24"/>
          <w:szCs w:val="24"/>
        </w:rPr>
        <w:tab/>
      </w:r>
    </w:p>
    <w:p w14:paraId="72C93DA4" w14:textId="2713284E" w:rsidR="00B424E9" w:rsidRDefault="00000000">
      <w:pPr>
        <w:ind w:left="4286" w:right="3686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lastRenderedPageBreak/>
        <w:t>BAB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1</w:t>
      </w:r>
    </w:p>
    <w:p w14:paraId="2D4EB8E3" w14:textId="77777777" w:rsidR="00B424E9" w:rsidRDefault="00000000">
      <w:pPr>
        <w:spacing w:before="78"/>
        <w:ind w:left="3755" w:right="3157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b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z w:val="24"/>
          <w:szCs w:val="24"/>
        </w:rPr>
        <w:t>LUAN</w:t>
      </w:r>
    </w:p>
    <w:p w14:paraId="40179D21" w14:textId="77777777" w:rsidR="00B424E9" w:rsidRDefault="00B424E9">
      <w:pPr>
        <w:spacing w:line="280" w:lineRule="exact"/>
        <w:rPr>
          <w:sz w:val="28"/>
          <w:szCs w:val="28"/>
        </w:rPr>
      </w:pPr>
    </w:p>
    <w:p w14:paraId="64F3CB76" w14:textId="77777777" w:rsidR="00B424E9" w:rsidRDefault="00000000">
      <w:pPr>
        <w:ind w:left="900"/>
        <w:rPr>
          <w:rFonts w:ascii="Cambria" w:eastAsia="Cambria" w:hAnsi="Cambria" w:cs="Cambria"/>
          <w:sz w:val="24"/>
          <w:szCs w:val="24"/>
        </w:rPr>
      </w:pPr>
      <w:r>
        <w:rPr>
          <w:b/>
          <w:sz w:val="24"/>
          <w:szCs w:val="24"/>
        </w:rPr>
        <w:t xml:space="preserve">1.1.     </w:t>
      </w:r>
      <w:r>
        <w:rPr>
          <w:b/>
          <w:spacing w:val="5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L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ata</w:t>
      </w:r>
      <w:r>
        <w:rPr>
          <w:rFonts w:ascii="Cambria" w:eastAsia="Cambria" w:hAnsi="Cambria" w:cs="Cambria"/>
          <w:b/>
          <w:sz w:val="24"/>
          <w:szCs w:val="24"/>
        </w:rPr>
        <w:t>r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bel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-3"/>
          <w:sz w:val="24"/>
          <w:szCs w:val="24"/>
        </w:rPr>
        <w:t>k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g</w:t>
      </w:r>
      <w:proofErr w:type="spellEnd"/>
    </w:p>
    <w:p w14:paraId="77D14ADA" w14:textId="77777777" w:rsidR="00B424E9" w:rsidRDefault="00B424E9">
      <w:pPr>
        <w:spacing w:before="4" w:line="120" w:lineRule="exact"/>
        <w:rPr>
          <w:sz w:val="13"/>
          <w:szCs w:val="13"/>
        </w:rPr>
      </w:pPr>
    </w:p>
    <w:p w14:paraId="333176FF" w14:textId="77777777" w:rsidR="00B424E9" w:rsidRDefault="00000000">
      <w:pPr>
        <w:spacing w:line="364" w:lineRule="auto"/>
        <w:ind w:left="900" w:right="251" w:firstLine="720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ngambilan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utus</w:t>
      </w:r>
      <w:r>
        <w:rPr>
          <w:rFonts w:ascii="Cambria" w:eastAsia="Cambria" w:hAnsi="Cambria" w:cs="Cambria"/>
          <w:spacing w:val="-3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2"/>
          <w:sz w:val="24"/>
          <w:szCs w:val="24"/>
        </w:rPr>
        <w:t>(</w:t>
      </w:r>
      <w:r>
        <w:rPr>
          <w:rFonts w:ascii="Cambria" w:eastAsia="Cambria" w:hAnsi="Cambria" w:cs="Cambria"/>
          <w:i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i/>
          <w:spacing w:val="-1"/>
          <w:sz w:val="24"/>
          <w:szCs w:val="24"/>
        </w:rPr>
        <w:t>c</w:t>
      </w:r>
      <w:r>
        <w:rPr>
          <w:rFonts w:ascii="Cambria" w:eastAsia="Cambria" w:hAnsi="Cambria" w:cs="Cambria"/>
          <w:i/>
          <w:sz w:val="24"/>
          <w:szCs w:val="24"/>
        </w:rPr>
        <w:t>i</w:t>
      </w:r>
      <w:r>
        <w:rPr>
          <w:rFonts w:ascii="Cambria" w:eastAsia="Cambria" w:hAnsi="Cambria" w:cs="Cambria"/>
          <w:i/>
          <w:spacing w:val="-1"/>
          <w:sz w:val="24"/>
          <w:szCs w:val="24"/>
        </w:rPr>
        <w:t>s</w:t>
      </w:r>
      <w:r>
        <w:rPr>
          <w:rFonts w:ascii="Cambria" w:eastAsia="Cambria" w:hAnsi="Cambria" w:cs="Cambria"/>
          <w:i/>
          <w:sz w:val="24"/>
          <w:szCs w:val="24"/>
        </w:rPr>
        <w:t>i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o</w:t>
      </w:r>
      <w:r>
        <w:rPr>
          <w:rFonts w:ascii="Cambria" w:eastAsia="Cambria" w:hAnsi="Cambria" w:cs="Cambria"/>
          <w:i/>
          <w:sz w:val="24"/>
          <w:szCs w:val="24"/>
        </w:rPr>
        <w:t>n</w:t>
      </w:r>
      <w:r>
        <w:rPr>
          <w:rFonts w:ascii="Cambria" w:eastAsia="Cambria" w:hAnsi="Cambria" w:cs="Cambria"/>
          <w:i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sz w:val="24"/>
          <w:szCs w:val="24"/>
        </w:rPr>
        <w:t>m</w:t>
      </w:r>
      <w:r>
        <w:rPr>
          <w:rFonts w:ascii="Cambria" w:eastAsia="Cambria" w:hAnsi="Cambria" w:cs="Cambria"/>
          <w:i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i/>
          <w:sz w:val="24"/>
          <w:szCs w:val="24"/>
        </w:rPr>
        <w:t>k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in</w:t>
      </w:r>
      <w:r>
        <w:rPr>
          <w:rFonts w:ascii="Cambria" w:eastAsia="Cambria" w:hAnsi="Cambria" w:cs="Cambria"/>
          <w:i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 xml:space="preserve">) </w:t>
      </w:r>
      <w:proofErr w:type="spellStart"/>
      <w:r>
        <w:rPr>
          <w:rFonts w:ascii="Cambria" w:eastAsia="Cambria" w:hAnsi="Cambria" w:cs="Cambria"/>
          <w:spacing w:val="-2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us</w:t>
      </w:r>
      <w:r>
        <w:rPr>
          <w:rFonts w:ascii="Cambria" w:eastAsia="Cambria" w:hAnsi="Cambria" w:cs="Cambria"/>
          <w:spacing w:val="-1"/>
          <w:sz w:val="24"/>
          <w:szCs w:val="24"/>
        </w:rPr>
        <w:t>l</w:t>
      </w:r>
      <w:r>
        <w:rPr>
          <w:rFonts w:ascii="Cambria" w:eastAsia="Cambria" w:hAnsi="Cambria" w:cs="Cambria"/>
          <w:sz w:val="24"/>
          <w:szCs w:val="24"/>
        </w:rPr>
        <w:t>ah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did</w:t>
      </w:r>
      <w:r>
        <w:rPr>
          <w:rFonts w:ascii="Cambria" w:eastAsia="Cambria" w:hAnsi="Cambria" w:cs="Cambria"/>
          <w:sz w:val="24"/>
          <w:szCs w:val="24"/>
        </w:rPr>
        <w:t>as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rk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fa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ta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bu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hanya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mengan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al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2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uisi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F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 xml:space="preserve">ta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se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ut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ihas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l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</w:t>
      </w:r>
      <w:r>
        <w:rPr>
          <w:rFonts w:ascii="Cambria" w:eastAsia="Cambria" w:hAnsi="Cambria" w:cs="Cambria"/>
          <w:spacing w:val="-2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bagai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hasil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alisis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4"/>
          <w:sz w:val="24"/>
          <w:szCs w:val="24"/>
        </w:rPr>
        <w:t>(</w:t>
      </w:r>
      <w:r>
        <w:rPr>
          <w:rFonts w:ascii="Cambria" w:eastAsia="Cambria" w:hAnsi="Cambria" w:cs="Cambria"/>
          <w:i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at</w:t>
      </w:r>
      <w:r>
        <w:rPr>
          <w:rFonts w:ascii="Cambria" w:eastAsia="Cambria" w:hAnsi="Cambria" w:cs="Cambria"/>
          <w:i/>
          <w:sz w:val="24"/>
          <w:szCs w:val="24"/>
        </w:rPr>
        <w:t>a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 xml:space="preserve"> an</w:t>
      </w:r>
      <w:r>
        <w:rPr>
          <w:rFonts w:ascii="Cambria" w:eastAsia="Cambria" w:hAnsi="Cambria" w:cs="Cambria"/>
          <w:i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l</w:t>
      </w:r>
      <w:r>
        <w:rPr>
          <w:rFonts w:ascii="Cambria" w:eastAsia="Cambria" w:hAnsi="Cambria" w:cs="Cambria"/>
          <w:i/>
          <w:sz w:val="24"/>
          <w:szCs w:val="24"/>
        </w:rPr>
        <w:t>ys</w:t>
      </w:r>
      <w:r>
        <w:rPr>
          <w:rFonts w:ascii="Cambria" w:eastAsia="Cambria" w:hAnsi="Cambria" w:cs="Cambria"/>
          <w:i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i/>
          <w:spacing w:val="2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 xml:space="preserve">) </w:t>
      </w:r>
      <w:proofErr w:type="spellStart"/>
      <w:r>
        <w:rPr>
          <w:rFonts w:ascii="Cambria" w:eastAsia="Cambria" w:hAnsi="Cambria" w:cs="Cambria"/>
          <w:sz w:val="24"/>
          <w:szCs w:val="24"/>
        </w:rPr>
        <w:t>men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suatu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f</w:t>
      </w:r>
      <w:r>
        <w:rPr>
          <w:rFonts w:ascii="Cambria" w:eastAsia="Cambria" w:hAnsi="Cambria" w:cs="Cambria"/>
          <w:spacing w:val="-1"/>
          <w:sz w:val="24"/>
          <w:szCs w:val="24"/>
        </w:rPr>
        <w:t>or</w:t>
      </w:r>
      <w:r>
        <w:rPr>
          <w:rFonts w:ascii="Cambria" w:eastAsia="Cambria" w:hAnsi="Cambria" w:cs="Cambria"/>
          <w:sz w:val="24"/>
          <w:szCs w:val="24"/>
        </w:rPr>
        <w:t>masi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Data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up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suatu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ob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ek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 xml:space="preserve">g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sikan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2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erst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tu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</w:t>
      </w:r>
      <w:r>
        <w:rPr>
          <w:rFonts w:ascii="Cambria" w:eastAsia="Cambria" w:hAnsi="Cambria" w:cs="Cambria"/>
          <w:spacing w:val="2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ngk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nfo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masi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up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hasil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ari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ol</w:t>
      </w:r>
      <w:r>
        <w:rPr>
          <w:rFonts w:ascii="Cambria" w:eastAsia="Cambria" w:hAnsi="Cambria" w:cs="Cambria"/>
          <w:spacing w:val="-3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han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 xml:space="preserve">. 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gramStart"/>
      <w:r>
        <w:rPr>
          <w:rFonts w:ascii="Cambria" w:eastAsia="Cambria" w:hAnsi="Cambria" w:cs="Cambria"/>
          <w:sz w:val="24"/>
          <w:szCs w:val="24"/>
        </w:rPr>
        <w:t xml:space="preserve">Data 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f</w:t>
      </w:r>
      <w:r>
        <w:rPr>
          <w:rFonts w:ascii="Cambria" w:eastAsia="Cambria" w:hAnsi="Cambria" w:cs="Cambria"/>
          <w:spacing w:val="-1"/>
          <w:sz w:val="24"/>
          <w:szCs w:val="24"/>
        </w:rPr>
        <w:t>or</w:t>
      </w:r>
      <w:r>
        <w:rPr>
          <w:rFonts w:ascii="Cambria" w:eastAsia="Cambria" w:hAnsi="Cambria" w:cs="Cambria"/>
          <w:spacing w:val="-3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asi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at</w:t>
      </w:r>
      <w:proofErr w:type="spellEnd"/>
      <w:r>
        <w:rPr>
          <w:rFonts w:ascii="Cambria" w:eastAsia="Cambria" w:hAnsi="Cambria" w:cs="Cambria"/>
          <w:spacing w:val="5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er</w:t>
      </w:r>
      <w:r>
        <w:rPr>
          <w:rFonts w:ascii="Cambria" w:eastAsia="Cambria" w:hAnsi="Cambria" w:cs="Cambria"/>
          <w:spacing w:val="-1"/>
          <w:sz w:val="24"/>
          <w:szCs w:val="24"/>
        </w:rPr>
        <w:t>o</w:t>
      </w:r>
      <w:r>
        <w:rPr>
          <w:rFonts w:ascii="Cambria" w:eastAsia="Cambria" w:hAnsi="Cambria" w:cs="Cambria"/>
          <w:sz w:val="24"/>
          <w:szCs w:val="24"/>
        </w:rPr>
        <w:t>leh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3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elalui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su</w:t>
      </w:r>
      <w:r>
        <w:rPr>
          <w:rFonts w:ascii="Cambria" w:eastAsia="Cambria" w:hAnsi="Cambria" w:cs="Cambria"/>
          <w:spacing w:val="-1"/>
          <w:sz w:val="24"/>
          <w:szCs w:val="24"/>
        </w:rPr>
        <w:t>rv</w:t>
      </w:r>
      <w:r>
        <w:rPr>
          <w:rFonts w:ascii="Cambria" w:eastAsia="Cambria" w:hAnsi="Cambria" w:cs="Cambria"/>
          <w:sz w:val="24"/>
          <w:szCs w:val="24"/>
        </w:rPr>
        <w:t xml:space="preserve">ey, 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w</w:t>
      </w:r>
      <w:r>
        <w:rPr>
          <w:rFonts w:ascii="Cambria" w:eastAsia="Cambria" w:hAnsi="Cambria" w:cs="Cambria"/>
          <w:sz w:val="24"/>
          <w:szCs w:val="24"/>
        </w:rPr>
        <w:t>awan</w:t>
      </w:r>
      <w:r>
        <w:rPr>
          <w:rFonts w:ascii="Cambria" w:eastAsia="Cambria" w:hAnsi="Cambria" w:cs="Cambria"/>
          <w:spacing w:val="2"/>
          <w:sz w:val="24"/>
          <w:szCs w:val="24"/>
        </w:rPr>
        <w:t>c</w:t>
      </w:r>
      <w:r>
        <w:rPr>
          <w:rFonts w:ascii="Cambria" w:eastAsia="Cambria" w:hAnsi="Cambria" w:cs="Cambria"/>
          <w:sz w:val="24"/>
          <w:szCs w:val="24"/>
        </w:rPr>
        <w:t>ara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obs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rv</w:t>
      </w:r>
      <w:r>
        <w:rPr>
          <w:rFonts w:ascii="Cambria" w:eastAsia="Cambria" w:hAnsi="Cambria" w:cs="Cambria"/>
          <w:sz w:val="24"/>
          <w:szCs w:val="24"/>
        </w:rPr>
        <w:t>as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eks</w:t>
      </w:r>
      <w:r>
        <w:rPr>
          <w:rFonts w:ascii="Cambria" w:eastAsia="Cambria" w:hAnsi="Cambria" w:cs="Cambria"/>
          <w:spacing w:val="-2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erimen</w:t>
      </w:r>
      <w:proofErr w:type="spellEnd"/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au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un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pacing w:val="-2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at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ari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elit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lah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ilak</w:t>
      </w:r>
      <w:r>
        <w:rPr>
          <w:rFonts w:ascii="Cambria" w:eastAsia="Cambria" w:hAnsi="Cambria" w:cs="Cambria"/>
          <w:spacing w:val="-1"/>
          <w:sz w:val="24"/>
          <w:szCs w:val="24"/>
        </w:rPr>
        <w:t>uk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elu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nya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oleh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ihak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lain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meli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uti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ma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alah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su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at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6"/>
          <w:sz w:val="24"/>
          <w:szCs w:val="24"/>
        </w:rPr>
        <w:t>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bu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 xml:space="preserve">an </w:t>
      </w:r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nya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nfo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masi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alisis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men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pacing w:val="5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as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proofErr w:type="spellStart"/>
      <w:r>
        <w:rPr>
          <w:rFonts w:ascii="Cambria" w:eastAsia="Cambria" w:hAnsi="Cambria" w:cs="Cambria"/>
          <w:spacing w:val="-2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agi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sis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em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man</w:t>
      </w:r>
      <w:r>
        <w:rPr>
          <w:rFonts w:ascii="Cambria" w:eastAsia="Cambria" w:hAnsi="Cambria" w:cs="Cambria"/>
          <w:spacing w:val="1"/>
          <w:sz w:val="24"/>
          <w:szCs w:val="24"/>
        </w:rPr>
        <w:t>aj</w:t>
      </w:r>
      <w:r>
        <w:rPr>
          <w:rFonts w:ascii="Cambria" w:eastAsia="Cambria" w:hAnsi="Cambria" w:cs="Cambria"/>
          <w:sz w:val="24"/>
          <w:szCs w:val="24"/>
        </w:rPr>
        <w:t>emen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2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2"/>
          <w:sz w:val="24"/>
          <w:szCs w:val="24"/>
        </w:rPr>
        <w:t>(</w:t>
      </w:r>
      <w:r>
        <w:rPr>
          <w:rFonts w:ascii="Cambria" w:eastAsia="Cambria" w:hAnsi="Cambria" w:cs="Cambria"/>
          <w:i/>
          <w:sz w:val="24"/>
          <w:szCs w:val="24"/>
        </w:rPr>
        <w:t>p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i/>
          <w:sz w:val="24"/>
          <w:szCs w:val="24"/>
        </w:rPr>
        <w:t>rf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o</w:t>
      </w:r>
      <w:r>
        <w:rPr>
          <w:rFonts w:ascii="Cambria" w:eastAsia="Cambria" w:hAnsi="Cambria" w:cs="Cambria"/>
          <w:i/>
          <w:sz w:val="24"/>
          <w:szCs w:val="24"/>
        </w:rPr>
        <w:t>r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i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i/>
          <w:spacing w:val="-1"/>
          <w:sz w:val="24"/>
          <w:szCs w:val="24"/>
        </w:rPr>
        <w:t>c</w:t>
      </w:r>
      <w:r>
        <w:rPr>
          <w:rFonts w:ascii="Cambria" w:eastAsia="Cambria" w:hAnsi="Cambria" w:cs="Cambria"/>
          <w:i/>
          <w:sz w:val="24"/>
          <w:szCs w:val="24"/>
        </w:rPr>
        <w:t>e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sz w:val="24"/>
          <w:szCs w:val="24"/>
        </w:rPr>
        <w:t>m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i/>
          <w:spacing w:val="-1"/>
          <w:sz w:val="24"/>
          <w:szCs w:val="24"/>
        </w:rPr>
        <w:t>na</w:t>
      </w:r>
      <w:r>
        <w:rPr>
          <w:rFonts w:ascii="Cambria" w:eastAsia="Cambria" w:hAnsi="Cambria" w:cs="Cambria"/>
          <w:i/>
          <w:sz w:val="24"/>
          <w:szCs w:val="24"/>
        </w:rPr>
        <w:t>gem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en</w:t>
      </w:r>
      <w:r>
        <w:rPr>
          <w:rFonts w:ascii="Cambria" w:eastAsia="Cambria" w:hAnsi="Cambria" w:cs="Cambria"/>
          <w:i/>
          <w:sz w:val="24"/>
          <w:szCs w:val="24"/>
        </w:rPr>
        <w:t>t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sz w:val="24"/>
          <w:szCs w:val="24"/>
        </w:rPr>
        <w:t>sy</w:t>
      </w:r>
      <w:r>
        <w:rPr>
          <w:rFonts w:ascii="Cambria" w:eastAsia="Cambria" w:hAnsi="Cambria" w:cs="Cambria"/>
          <w:i/>
          <w:spacing w:val="-1"/>
          <w:sz w:val="24"/>
          <w:szCs w:val="24"/>
        </w:rPr>
        <w:t>s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i/>
          <w:sz w:val="24"/>
          <w:szCs w:val="24"/>
        </w:rPr>
        <w:t>e</w:t>
      </w:r>
      <w:r>
        <w:rPr>
          <w:rFonts w:ascii="Cambria" w:eastAsia="Cambria" w:hAnsi="Cambria" w:cs="Cambria"/>
          <w:i/>
          <w:spacing w:val="4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 xml:space="preserve">) </w:t>
      </w:r>
      <w:proofErr w:type="spellStart"/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rg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-2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as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>
        <w:rPr>
          <w:rFonts w:ascii="Cambria" w:eastAsia="Cambria" w:hAnsi="Cambria" w:cs="Cambria"/>
          <w:sz w:val="24"/>
          <w:szCs w:val="24"/>
        </w:rPr>
        <w:t>Keber</w:t>
      </w:r>
      <w:r>
        <w:rPr>
          <w:rFonts w:ascii="Cambria" w:eastAsia="Cambria" w:hAnsi="Cambria" w:cs="Cambria"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as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lan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sz w:val="24"/>
          <w:szCs w:val="24"/>
        </w:rPr>
        <w:t>kno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wl</w:t>
      </w:r>
      <w:r>
        <w:rPr>
          <w:rFonts w:ascii="Cambria" w:eastAsia="Cambria" w:hAnsi="Cambria" w:cs="Cambria"/>
          <w:i/>
          <w:sz w:val="24"/>
          <w:szCs w:val="24"/>
        </w:rPr>
        <w:t>e</w:t>
      </w:r>
      <w:r>
        <w:rPr>
          <w:rFonts w:ascii="Cambria" w:eastAsia="Cambria" w:hAnsi="Cambria" w:cs="Cambria"/>
          <w:i/>
          <w:spacing w:val="-3"/>
          <w:sz w:val="24"/>
          <w:szCs w:val="24"/>
        </w:rPr>
        <w:t>d</w:t>
      </w:r>
      <w:r>
        <w:rPr>
          <w:rFonts w:ascii="Cambria" w:eastAsia="Cambria" w:hAnsi="Cambria" w:cs="Cambria"/>
          <w:i/>
          <w:sz w:val="24"/>
          <w:szCs w:val="24"/>
        </w:rPr>
        <w:t>ge m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ana</w:t>
      </w:r>
      <w:r>
        <w:rPr>
          <w:rFonts w:ascii="Cambria" w:eastAsia="Cambria" w:hAnsi="Cambria" w:cs="Cambria"/>
          <w:i/>
          <w:sz w:val="24"/>
          <w:szCs w:val="24"/>
        </w:rPr>
        <w:t>gem</w:t>
      </w:r>
      <w:r>
        <w:rPr>
          <w:rFonts w:ascii="Cambria" w:eastAsia="Cambria" w:hAnsi="Cambria" w:cs="Cambria"/>
          <w:i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i/>
          <w:sz w:val="24"/>
          <w:szCs w:val="24"/>
        </w:rPr>
        <w:t>t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 xml:space="preserve">i </w:t>
      </w:r>
      <w:proofErr w:type="spellStart"/>
      <w:r>
        <w:rPr>
          <w:rFonts w:ascii="Cambria" w:eastAsia="Cambria" w:hAnsi="Cambria" w:cs="Cambria"/>
          <w:sz w:val="24"/>
          <w:szCs w:val="24"/>
        </w:rPr>
        <w:t>suatu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rg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is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si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sa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 xml:space="preserve">at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rg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tung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erse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 xml:space="preserve">a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f</w:t>
      </w:r>
      <w:r>
        <w:rPr>
          <w:rFonts w:ascii="Cambria" w:eastAsia="Cambria" w:hAnsi="Cambria" w:cs="Cambria"/>
          <w:spacing w:val="-1"/>
          <w:sz w:val="24"/>
          <w:szCs w:val="24"/>
        </w:rPr>
        <w:t>or</w:t>
      </w:r>
      <w:r>
        <w:rPr>
          <w:rFonts w:ascii="Cambria" w:eastAsia="Cambria" w:hAnsi="Cambria" w:cs="Cambria"/>
          <w:sz w:val="24"/>
          <w:szCs w:val="24"/>
        </w:rPr>
        <w:t>masi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han</w:t>
      </w:r>
      <w:r>
        <w:rPr>
          <w:rFonts w:ascii="Cambria" w:eastAsia="Cambria" w:hAnsi="Cambria" w:cs="Cambria"/>
          <w:spacing w:val="1"/>
          <w:sz w:val="24"/>
          <w:szCs w:val="24"/>
        </w:rPr>
        <w:t>da</w:t>
      </w:r>
      <w:r>
        <w:rPr>
          <w:rFonts w:ascii="Cambria" w:eastAsia="Cambria" w:hAnsi="Cambria" w:cs="Cambria"/>
          <w:sz w:val="24"/>
          <w:szCs w:val="24"/>
        </w:rPr>
        <w:t>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(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rel</w:t>
      </w:r>
      <w:r>
        <w:rPr>
          <w:rFonts w:ascii="Cambria" w:eastAsia="Cambria" w:hAnsi="Cambria" w:cs="Cambria"/>
          <w:i/>
          <w:sz w:val="24"/>
          <w:szCs w:val="24"/>
        </w:rPr>
        <w:t>iab</w:t>
      </w:r>
      <w:r>
        <w:rPr>
          <w:rFonts w:ascii="Cambria" w:eastAsia="Cambria" w:hAnsi="Cambria" w:cs="Cambria"/>
          <w:i/>
          <w:spacing w:val="-1"/>
          <w:sz w:val="24"/>
          <w:szCs w:val="24"/>
        </w:rPr>
        <w:t>l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),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ele</w:t>
      </w:r>
      <w:r>
        <w:rPr>
          <w:rFonts w:ascii="Cambria" w:eastAsia="Cambria" w:hAnsi="Cambria" w:cs="Cambria"/>
          <w:spacing w:val="-1"/>
          <w:sz w:val="24"/>
          <w:szCs w:val="24"/>
        </w:rPr>
        <w:t>v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(</w:t>
      </w:r>
      <w:r>
        <w:rPr>
          <w:rFonts w:ascii="Cambria" w:eastAsia="Cambria" w:hAnsi="Cambria" w:cs="Cambria"/>
          <w:i/>
          <w:sz w:val="24"/>
          <w:szCs w:val="24"/>
        </w:rPr>
        <w:t>r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i/>
          <w:spacing w:val="-2"/>
          <w:sz w:val="24"/>
          <w:szCs w:val="24"/>
        </w:rPr>
        <w:t>l</w:t>
      </w:r>
      <w:r>
        <w:rPr>
          <w:rFonts w:ascii="Cambria" w:eastAsia="Cambria" w:hAnsi="Cambria" w:cs="Cambria"/>
          <w:i/>
          <w:sz w:val="24"/>
          <w:szCs w:val="24"/>
        </w:rPr>
        <w:t>e</w:t>
      </w:r>
      <w:r>
        <w:rPr>
          <w:rFonts w:ascii="Cambria" w:eastAsia="Cambria" w:hAnsi="Cambria" w:cs="Cambria"/>
          <w:i/>
          <w:spacing w:val="-2"/>
          <w:sz w:val="24"/>
          <w:szCs w:val="24"/>
        </w:rPr>
        <w:t>v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an</w:t>
      </w:r>
      <w:r>
        <w:rPr>
          <w:rFonts w:ascii="Cambria" w:eastAsia="Cambria" w:hAnsi="Cambria" w:cs="Cambria"/>
          <w:i/>
          <w:spacing w:val="-1"/>
          <w:sz w:val="24"/>
          <w:szCs w:val="24"/>
        </w:rPr>
        <w:t>c</w:t>
      </w:r>
      <w:r>
        <w:rPr>
          <w:rFonts w:ascii="Cambria" w:eastAsia="Cambria" w:hAnsi="Cambria" w:cs="Cambria"/>
          <w:i/>
          <w:spacing w:val="2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) d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 xml:space="preserve">n </w:t>
      </w:r>
      <w:proofErr w:type="spellStart"/>
      <w:r>
        <w:rPr>
          <w:rFonts w:ascii="Cambria" w:eastAsia="Cambria" w:hAnsi="Cambria" w:cs="Cambria"/>
          <w:sz w:val="24"/>
          <w:szCs w:val="24"/>
        </w:rPr>
        <w:t>le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gk</w:t>
      </w:r>
      <w:r>
        <w:rPr>
          <w:rFonts w:ascii="Cambria" w:eastAsia="Cambria" w:hAnsi="Cambria" w:cs="Cambria"/>
          <w:sz w:val="24"/>
          <w:szCs w:val="24"/>
        </w:rPr>
        <w:t>ap</w:t>
      </w:r>
      <w:proofErr w:type="spellEnd"/>
      <w:r>
        <w:rPr>
          <w:rFonts w:ascii="Cambria" w:eastAsia="Cambria" w:hAnsi="Cambria" w:cs="Cambria"/>
          <w:spacing w:val="-5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(</w:t>
      </w:r>
      <w:proofErr w:type="spellStart"/>
      <w:r>
        <w:rPr>
          <w:rFonts w:ascii="Cambria" w:eastAsia="Cambria" w:hAnsi="Cambria" w:cs="Cambria"/>
          <w:i/>
          <w:spacing w:val="-1"/>
          <w:sz w:val="24"/>
          <w:szCs w:val="24"/>
        </w:rPr>
        <w:t>c</w:t>
      </w:r>
      <w:r>
        <w:rPr>
          <w:rFonts w:ascii="Cambria" w:eastAsia="Cambria" w:hAnsi="Cambria" w:cs="Cambria"/>
          <w:i/>
          <w:sz w:val="24"/>
          <w:szCs w:val="24"/>
        </w:rPr>
        <w:t>o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i/>
          <w:sz w:val="24"/>
          <w:szCs w:val="24"/>
        </w:rPr>
        <w:t>p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l</w:t>
      </w:r>
      <w:r>
        <w:rPr>
          <w:rFonts w:ascii="Cambria" w:eastAsia="Cambria" w:hAnsi="Cambria" w:cs="Cambria"/>
          <w:i/>
          <w:sz w:val="24"/>
          <w:szCs w:val="24"/>
        </w:rPr>
        <w:t>e</w:t>
      </w:r>
      <w:r>
        <w:rPr>
          <w:rFonts w:ascii="Cambria" w:eastAsia="Cambria" w:hAnsi="Cambria" w:cs="Cambria"/>
          <w:i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i/>
          <w:sz w:val="24"/>
          <w:szCs w:val="24"/>
        </w:rPr>
        <w:t>es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s</w:t>
      </w:r>
      <w:proofErr w:type="spellEnd"/>
      <w:r>
        <w:rPr>
          <w:rFonts w:ascii="Cambria" w:eastAsia="Cambria" w:hAnsi="Cambria" w:cs="Cambria"/>
          <w:sz w:val="24"/>
          <w:szCs w:val="24"/>
        </w:rPr>
        <w:t>).</w:t>
      </w:r>
    </w:p>
    <w:p w14:paraId="23CBCFC7" w14:textId="77777777" w:rsidR="00B424E9" w:rsidRDefault="00000000">
      <w:pPr>
        <w:spacing w:before="2" w:line="372" w:lineRule="auto"/>
        <w:ind w:left="900" w:right="254" w:firstLine="720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uatu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rg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is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si</w:t>
      </w:r>
      <w:proofErr w:type="spellEnd"/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3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es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at</w:t>
      </w:r>
      <w:proofErr w:type="spellEnd"/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ilihat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ari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er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v</w:t>
      </w:r>
      <w:r>
        <w:rPr>
          <w:rFonts w:ascii="Cambria" w:eastAsia="Cambria" w:hAnsi="Cambria" w:cs="Cambria"/>
          <w:sz w:val="24"/>
          <w:szCs w:val="24"/>
        </w:rPr>
        <w:t>is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-1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misi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-8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l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z w:val="24"/>
          <w:szCs w:val="24"/>
        </w:rPr>
        <w:t>-</w:t>
      </w:r>
      <w:r>
        <w:rPr>
          <w:rFonts w:ascii="Cambria" w:eastAsia="Cambria" w:hAnsi="Cambria" w:cs="Cambria"/>
          <w:spacing w:val="19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l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r>
        <w:rPr>
          <w:rFonts w:ascii="Cambria" w:eastAsia="Cambria" w:hAnsi="Cambria" w:cs="Cambria"/>
          <w:spacing w:val="9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iya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pacing w:val="1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alam</w:t>
      </w:r>
      <w:proofErr w:type="spellEnd"/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membang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1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p</w:t>
      </w:r>
      <w:proofErr w:type="spellEnd"/>
      <w:r>
        <w:rPr>
          <w:rFonts w:ascii="Cambria" w:eastAsia="Cambria" w:hAnsi="Cambria" w:cs="Cambria"/>
          <w:spacing w:val="1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asi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 xml:space="preserve">g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uat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ehi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gg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pacing w:val="-2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budayanya</w:t>
      </w:r>
      <w:proofErr w:type="spellEnd"/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soli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1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3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ife</w:t>
      </w:r>
      <w:r>
        <w:rPr>
          <w:rFonts w:ascii="Cambria" w:eastAsia="Cambria" w:hAnsi="Cambria" w:cs="Cambria"/>
          <w:spacing w:val="3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si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2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rl</w:t>
      </w:r>
      <w:r>
        <w:rPr>
          <w:rFonts w:ascii="Cambria" w:eastAsia="Cambria" w:hAnsi="Cambria" w:cs="Cambria"/>
          <w:spacing w:val="-2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hat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ari</w:t>
      </w:r>
      <w:proofErr w:type="spellEnd"/>
      <w:r>
        <w:rPr>
          <w:rFonts w:ascii="Cambria" w:eastAsia="Cambria" w:hAnsi="Cambria" w:cs="Cambria"/>
          <w:spacing w:val="2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erila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23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2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ika</w:t>
      </w:r>
      <w:proofErr w:type="spellEnd"/>
      <w:r>
        <w:rPr>
          <w:rFonts w:ascii="Cambria" w:eastAsia="Cambria" w:hAnsi="Cambria" w:cs="Cambria"/>
          <w:spacing w:val="2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erila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un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pacing w:val="2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lah</w:t>
      </w:r>
      <w:proofErr w:type="spellEnd"/>
      <w:r>
        <w:rPr>
          <w:rFonts w:ascii="Cambria" w:eastAsia="Cambria" w:hAnsi="Cambria" w:cs="Cambria"/>
          <w:spacing w:val="2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sesuai</w:t>
      </w:r>
      <w:proofErr w:type="spellEnd"/>
      <w:r>
        <w:rPr>
          <w:rFonts w:ascii="Cambria" w:eastAsia="Cambria" w:hAnsi="Cambria" w:cs="Cambria"/>
          <w:spacing w:val="2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lai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rg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-2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as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ma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pacing w:val="2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secar</w:t>
      </w:r>
      <w:r>
        <w:rPr>
          <w:rFonts w:ascii="Cambria" w:eastAsia="Cambria" w:hAnsi="Cambria" w:cs="Cambria"/>
          <w:spacing w:val="23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id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2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lang</w:t>
      </w:r>
      <w:r>
        <w:rPr>
          <w:rFonts w:ascii="Cambria" w:eastAsia="Cambria" w:hAnsi="Cambria" w:cs="Cambria"/>
          <w:spacing w:val="2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un</w:t>
      </w:r>
      <w:r>
        <w:rPr>
          <w:rFonts w:ascii="Cambria" w:eastAsia="Cambria" w:hAnsi="Cambria" w:cs="Cambria"/>
          <w:spacing w:val="21"/>
          <w:sz w:val="24"/>
          <w:szCs w:val="24"/>
        </w:rPr>
        <w:t>g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ny</w:t>
      </w:r>
      <w:r>
        <w:rPr>
          <w:rFonts w:ascii="Cambria" w:eastAsia="Cambria" w:hAnsi="Cambria" w:cs="Cambria"/>
          <w:spacing w:val="2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g</w:t>
      </w:r>
      <w:r>
        <w:rPr>
          <w:rFonts w:ascii="Cambria" w:eastAsia="Cambria" w:hAnsi="Cambria" w:cs="Cambria"/>
          <w:spacing w:val="22"/>
          <w:sz w:val="24"/>
          <w:szCs w:val="24"/>
        </w:rPr>
        <w:t>a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23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men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pacing w:val="-27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Ki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r>
        <w:rPr>
          <w:rFonts w:ascii="Cambria" w:eastAsia="Cambria" w:hAnsi="Cambria" w:cs="Cambria"/>
          <w:spacing w:val="-3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alah</w:t>
      </w:r>
      <w:proofErr w:type="spellEnd"/>
      <w:r w:rsidR="006335D8">
        <w:rPr>
          <w:rFonts w:ascii="Cambria" w:eastAsia="Cambria" w:hAnsi="Cambria" w:cs="Cambria"/>
          <w:sz w:val="24"/>
          <w:szCs w:val="24"/>
        </w:rPr>
        <w:t xml:space="preserve"> </w:t>
      </w:r>
    </w:p>
    <w:p w14:paraId="4DFD32A7" w14:textId="0339C84F" w:rsidR="00B424E9" w:rsidRDefault="00000000">
      <w:pPr>
        <w:spacing w:before="70" w:line="372" w:lineRule="auto"/>
        <w:ind w:left="900" w:right="194" w:hanging="29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emam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uan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erja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 xml:space="preserve">g  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un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3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hasil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erj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 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K</w:t>
      </w:r>
      <w:r>
        <w:rPr>
          <w:rFonts w:ascii="Cambria" w:eastAsia="Cambria" w:hAnsi="Cambria" w:cs="Cambria"/>
          <w:spacing w:val="-2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er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 xml:space="preserve">a </w:t>
      </w:r>
      <w:proofErr w:type="spellStart"/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rg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is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si</w:t>
      </w:r>
      <w:proofErr w:type="spellEnd"/>
      <w:r>
        <w:rPr>
          <w:rFonts w:ascii="Cambria" w:eastAsia="Cambria" w:hAnsi="Cambria" w:cs="Cambria"/>
          <w:spacing w:val="1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hen</w:t>
      </w:r>
      <w:r>
        <w:rPr>
          <w:rFonts w:ascii="Cambria" w:eastAsia="Cambria" w:hAnsi="Cambria" w:cs="Cambria"/>
          <w:spacing w:val="2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akn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pacing w:val="16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akan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hasil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ang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at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iu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ur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d</w:t>
      </w:r>
      <w:r>
        <w:rPr>
          <w:rFonts w:ascii="Cambria" w:eastAsia="Cambria" w:hAnsi="Cambria" w:cs="Cambria"/>
          <w:sz w:val="24"/>
          <w:szCs w:val="24"/>
        </w:rPr>
        <w:t xml:space="preserve">an </w:t>
      </w:r>
      <w:proofErr w:type="spellStart"/>
      <w:r>
        <w:rPr>
          <w:rFonts w:ascii="Cambria" w:eastAsia="Cambria" w:hAnsi="Cambria" w:cs="Cambria"/>
          <w:sz w:val="24"/>
          <w:szCs w:val="24"/>
        </w:rPr>
        <w:t>meng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amb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rk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on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isi</w:t>
      </w:r>
      <w:proofErr w:type="spellEnd"/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em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irik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suatu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rg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3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sasi</w:t>
      </w:r>
      <w:proofErr w:type="spellEnd"/>
      <w:r>
        <w:rPr>
          <w:rFonts w:ascii="Cambria" w:eastAsia="Cambria" w:hAnsi="Cambria" w:cs="Cambria"/>
          <w:spacing w:val="1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ari</w:t>
      </w:r>
      <w:proofErr w:type="spellEnd"/>
      <w:r>
        <w:rPr>
          <w:rFonts w:ascii="Cambria" w:eastAsia="Cambria" w:hAnsi="Cambria" w:cs="Cambria"/>
          <w:spacing w:val="1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berba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ai</w:t>
      </w:r>
      <w:proofErr w:type="spellEnd"/>
      <w:r>
        <w:rPr>
          <w:rFonts w:ascii="Cambria" w:eastAsia="Cambria" w:hAnsi="Cambria" w:cs="Cambria"/>
          <w:spacing w:val="1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is</w:t>
      </w:r>
      <w:r>
        <w:rPr>
          <w:rFonts w:ascii="Cambria" w:eastAsia="Cambria" w:hAnsi="Cambria" w:cs="Cambria"/>
          <w:spacing w:val="1"/>
          <w:sz w:val="24"/>
          <w:szCs w:val="24"/>
        </w:rPr>
        <w:t>ep</w:t>
      </w:r>
      <w:r>
        <w:rPr>
          <w:rFonts w:ascii="Cambria" w:eastAsia="Cambria" w:hAnsi="Cambria" w:cs="Cambria"/>
          <w:sz w:val="24"/>
          <w:szCs w:val="24"/>
        </w:rPr>
        <w:t>akat</w:t>
      </w:r>
      <w:r>
        <w:rPr>
          <w:rFonts w:ascii="Cambria" w:eastAsia="Cambria" w:hAnsi="Cambria" w:cs="Cambria"/>
          <w:spacing w:val="-2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emakin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2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su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tu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rg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is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si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sem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2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gk</w:t>
      </w:r>
      <w:r>
        <w:rPr>
          <w:rFonts w:ascii="Cambria" w:eastAsia="Cambria" w:hAnsi="Cambria" w:cs="Cambria"/>
          <w:sz w:val="24"/>
          <w:szCs w:val="24"/>
        </w:rPr>
        <w:t>at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ca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2"/>
          <w:sz w:val="24"/>
          <w:szCs w:val="24"/>
        </w:rPr>
        <w:t>ai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tu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ua</w:t>
      </w:r>
      <w:r>
        <w:rPr>
          <w:rFonts w:ascii="Cambria" w:eastAsia="Cambria" w:hAnsi="Cambria" w:cs="Cambria"/>
          <w:spacing w:val="18"/>
          <w:sz w:val="24"/>
          <w:szCs w:val="24"/>
        </w:rPr>
        <w:t>n</w:t>
      </w:r>
      <w:proofErr w:type="spellEnd"/>
      <w:r w:rsidR="00423FF6">
        <w:rPr>
          <w:rFonts w:ascii="Cambria" w:eastAsia="Cambria" w:hAnsi="Cambria" w:cs="Cambria"/>
          <w:spacing w:val="18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rg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is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si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058D01F8" w14:textId="3847F8DD" w:rsidR="006335D8" w:rsidRDefault="00000000">
      <w:pPr>
        <w:spacing w:line="372" w:lineRule="auto"/>
        <w:ind w:left="900" w:right="193" w:firstLine="72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Ag</w:t>
      </w:r>
      <w:r>
        <w:rPr>
          <w:rFonts w:ascii="Cambria" w:eastAsia="Cambria" w:hAnsi="Cambria" w:cs="Cambria"/>
          <w:sz w:val="24"/>
          <w:szCs w:val="24"/>
        </w:rPr>
        <w:t>ar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c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 xml:space="preserve">i </w:t>
      </w:r>
      <w:proofErr w:type="spellStart"/>
      <w:r w:rsidR="00423FF6">
        <w:rPr>
          <w:rFonts w:ascii="Cambria" w:eastAsia="Cambria" w:hAnsi="Cambria" w:cs="Cambria"/>
          <w:sz w:val="24"/>
          <w:szCs w:val="24"/>
        </w:rPr>
        <w:t>Kecamatan</w:t>
      </w:r>
      <w:proofErr w:type="spellEnd"/>
      <w:r w:rsidR="00423FF6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="00423FF6">
        <w:rPr>
          <w:rFonts w:ascii="Cambria" w:eastAsia="Cambria" w:hAnsi="Cambria" w:cs="Cambria"/>
          <w:sz w:val="24"/>
          <w:szCs w:val="24"/>
        </w:rPr>
        <w:t>Mangkutana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iu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is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mp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ikan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2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ar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ep</w:t>
      </w:r>
      <w:r>
        <w:rPr>
          <w:rFonts w:ascii="Cambria" w:eastAsia="Cambria" w:hAnsi="Cambria" w:cs="Cambria"/>
          <w:sz w:val="24"/>
          <w:szCs w:val="24"/>
        </w:rPr>
        <w:t>at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w</w:t>
      </w:r>
      <w:r>
        <w:rPr>
          <w:rFonts w:ascii="Cambria" w:eastAsia="Cambria" w:hAnsi="Cambria" w:cs="Cambria"/>
          <w:sz w:val="24"/>
          <w:szCs w:val="24"/>
        </w:rPr>
        <w:t>aktu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d</w:t>
      </w:r>
      <w:r>
        <w:rPr>
          <w:rFonts w:ascii="Cambria" w:eastAsia="Cambria" w:hAnsi="Cambria" w:cs="Cambria"/>
          <w:sz w:val="24"/>
          <w:szCs w:val="24"/>
        </w:rPr>
        <w:t xml:space="preserve">an </w:t>
      </w:r>
      <w:proofErr w:type="spellStart"/>
      <w:r>
        <w:rPr>
          <w:rFonts w:ascii="Cambria" w:eastAsia="Cambria" w:hAnsi="Cambria" w:cs="Cambria"/>
          <w:sz w:val="24"/>
          <w:szCs w:val="24"/>
        </w:rPr>
        <w:t>berta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gg</w:t>
      </w:r>
      <w:r>
        <w:rPr>
          <w:rFonts w:ascii="Cambria" w:eastAsia="Cambria" w:hAnsi="Cambria" w:cs="Cambria"/>
          <w:sz w:val="24"/>
          <w:szCs w:val="24"/>
        </w:rPr>
        <w:t>ung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awab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ma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er</w:t>
      </w:r>
      <w:r>
        <w:rPr>
          <w:rFonts w:ascii="Cambria" w:eastAsia="Cambria" w:hAnsi="Cambria" w:cs="Cambria"/>
          <w:spacing w:val="-1"/>
          <w:sz w:val="24"/>
          <w:szCs w:val="24"/>
        </w:rPr>
        <w:t>l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suatu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un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uk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ela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sa</w:t>
      </w:r>
      <w:r>
        <w:rPr>
          <w:rFonts w:ascii="Cambria" w:eastAsia="Cambria" w:hAnsi="Cambria" w:cs="Cambria"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isme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ulan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 xml:space="preserve">a </w:t>
      </w:r>
      <w:proofErr w:type="spellStart"/>
      <w:r>
        <w:rPr>
          <w:rFonts w:ascii="Cambria" w:eastAsia="Cambria" w:hAnsi="Cambria" w:cs="Cambria"/>
          <w:sz w:val="24"/>
          <w:szCs w:val="24"/>
        </w:rPr>
        <w:t>ki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3C2300C4" w14:textId="77777777" w:rsidR="006335D8" w:rsidRDefault="006335D8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br w:type="page"/>
      </w:r>
    </w:p>
    <w:p w14:paraId="0D913DA5" w14:textId="77777777" w:rsidR="00B424E9" w:rsidRDefault="00000000">
      <w:pPr>
        <w:spacing w:line="280" w:lineRule="exact"/>
        <w:ind w:left="900" w:right="5420"/>
        <w:jc w:val="both"/>
        <w:rPr>
          <w:rFonts w:ascii="Cambria" w:eastAsia="Cambria" w:hAnsi="Cambria" w:cs="Cambria"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1.2.     </w:t>
      </w:r>
      <w:r>
        <w:rPr>
          <w:b/>
          <w:spacing w:val="5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s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r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Hukum</w:t>
      </w:r>
    </w:p>
    <w:p w14:paraId="17F69F69" w14:textId="77777777" w:rsidR="00B424E9" w:rsidRDefault="00000000">
      <w:pPr>
        <w:spacing w:before="2"/>
        <w:ind w:left="1627" w:right="82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a)  </w:t>
      </w:r>
      <w:r>
        <w:rPr>
          <w:rFonts w:ascii="Cambria" w:eastAsia="Cambria" w:hAnsi="Cambria" w:cs="Cambria"/>
          <w:spacing w:val="46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7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Presi</w:t>
      </w:r>
      <w:r>
        <w:rPr>
          <w:rFonts w:ascii="Cambria" w:eastAsia="Cambria" w:hAnsi="Cambria" w:cs="Cambria"/>
          <w:spacing w:val="2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en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7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No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8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2</w:t>
      </w:r>
      <w:r>
        <w:rPr>
          <w:rFonts w:ascii="Cambria" w:eastAsia="Cambria" w:hAnsi="Cambria" w:cs="Cambria"/>
          <w:sz w:val="24"/>
          <w:szCs w:val="24"/>
        </w:rPr>
        <w:t xml:space="preserve">9 </w:t>
      </w:r>
      <w:r>
        <w:rPr>
          <w:rFonts w:ascii="Cambria" w:eastAsia="Cambria" w:hAnsi="Cambria" w:cs="Cambria"/>
          <w:spacing w:val="18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Tah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9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20</w:t>
      </w:r>
      <w:r>
        <w:rPr>
          <w:rFonts w:ascii="Cambria" w:eastAsia="Cambria" w:hAnsi="Cambria" w:cs="Cambria"/>
          <w:spacing w:val="1"/>
          <w:sz w:val="24"/>
          <w:szCs w:val="24"/>
        </w:rPr>
        <w:t>1</w:t>
      </w:r>
      <w:r>
        <w:rPr>
          <w:rFonts w:ascii="Cambria" w:eastAsia="Cambria" w:hAnsi="Cambria" w:cs="Cambria"/>
          <w:sz w:val="24"/>
          <w:szCs w:val="24"/>
        </w:rPr>
        <w:t xml:space="preserve">4 </w:t>
      </w:r>
      <w:r>
        <w:rPr>
          <w:rFonts w:ascii="Cambria" w:eastAsia="Cambria" w:hAnsi="Cambria" w:cs="Cambria"/>
          <w:spacing w:val="18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6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is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em</w:t>
      </w:r>
      <w:proofErr w:type="spellEnd"/>
    </w:p>
    <w:p w14:paraId="6B4E4906" w14:textId="77777777" w:rsidR="00B424E9" w:rsidRDefault="00000000">
      <w:pPr>
        <w:spacing w:before="23"/>
        <w:ind w:left="2120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Ak</w:t>
      </w:r>
      <w:r>
        <w:rPr>
          <w:rFonts w:ascii="Cambria" w:eastAsia="Cambria" w:hAnsi="Cambria" w:cs="Cambria"/>
          <w:sz w:val="24"/>
          <w:szCs w:val="24"/>
        </w:rPr>
        <w:t>untab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lit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Kin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st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nsi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me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2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ah</w:t>
      </w:r>
      <w:proofErr w:type="spellEnd"/>
      <w:r>
        <w:rPr>
          <w:rFonts w:ascii="Cambria" w:eastAsia="Cambria" w:hAnsi="Cambria" w:cs="Cambria"/>
          <w:sz w:val="24"/>
          <w:szCs w:val="24"/>
        </w:rPr>
        <w:t>;</w:t>
      </w:r>
    </w:p>
    <w:p w14:paraId="355448C4" w14:textId="77777777" w:rsidR="00B424E9" w:rsidRDefault="00000000">
      <w:pPr>
        <w:spacing w:before="21" w:line="258" w:lineRule="auto"/>
        <w:ind w:left="2120" w:right="77" w:hanging="452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)</w:t>
      </w:r>
      <w:r>
        <w:rPr>
          <w:rFonts w:ascii="Cambria" w:eastAsia="Cambria" w:hAnsi="Cambria" w:cs="Cambria"/>
          <w:spacing w:val="6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2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nd</w:t>
      </w:r>
      <w:r>
        <w:rPr>
          <w:rFonts w:ascii="Cambria" w:eastAsia="Cambria" w:hAnsi="Cambria" w:cs="Cambria"/>
          <w:sz w:val="24"/>
          <w:szCs w:val="24"/>
        </w:rPr>
        <w:t>aya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una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ara</w:t>
      </w:r>
      <w:r>
        <w:rPr>
          <w:rFonts w:ascii="Cambria" w:eastAsia="Cambria" w:hAnsi="Cambria" w:cs="Cambria"/>
          <w:spacing w:val="-2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ur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Ne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ara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d</w:t>
      </w:r>
      <w:r>
        <w:rPr>
          <w:rFonts w:ascii="Cambria" w:eastAsia="Cambria" w:hAnsi="Cambria" w:cs="Cambria"/>
          <w:sz w:val="24"/>
          <w:szCs w:val="24"/>
        </w:rPr>
        <w:t>an Refo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masi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Bi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1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asi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No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or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8</w:t>
      </w:r>
      <w:r>
        <w:rPr>
          <w:rFonts w:ascii="Cambria" w:eastAsia="Cambria" w:hAnsi="Cambria" w:cs="Cambria"/>
          <w:sz w:val="24"/>
          <w:szCs w:val="24"/>
        </w:rPr>
        <w:t xml:space="preserve">8 </w:t>
      </w:r>
      <w:proofErr w:type="spellStart"/>
      <w:r>
        <w:rPr>
          <w:rFonts w:ascii="Cambria" w:eastAsia="Cambria" w:hAnsi="Cambria" w:cs="Cambria"/>
          <w:sz w:val="24"/>
          <w:szCs w:val="24"/>
        </w:rPr>
        <w:t>Tah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2</w:t>
      </w:r>
      <w:r>
        <w:rPr>
          <w:rFonts w:ascii="Cambria" w:eastAsia="Cambria" w:hAnsi="Cambria" w:cs="Cambria"/>
          <w:sz w:val="24"/>
          <w:szCs w:val="24"/>
        </w:rPr>
        <w:t>0</w:t>
      </w:r>
      <w:r>
        <w:rPr>
          <w:rFonts w:ascii="Cambria" w:eastAsia="Cambria" w:hAnsi="Cambria" w:cs="Cambria"/>
          <w:spacing w:val="1"/>
          <w:sz w:val="24"/>
          <w:szCs w:val="24"/>
        </w:rPr>
        <w:t>2</w:t>
      </w:r>
      <w:r>
        <w:rPr>
          <w:rFonts w:ascii="Cambria" w:eastAsia="Cambria" w:hAnsi="Cambria" w:cs="Cambria"/>
          <w:sz w:val="24"/>
          <w:szCs w:val="24"/>
        </w:rPr>
        <w:t xml:space="preserve">1 </w:t>
      </w:r>
      <w:proofErr w:type="spellStart"/>
      <w:r>
        <w:rPr>
          <w:rFonts w:ascii="Cambria" w:eastAsia="Cambria" w:hAnsi="Cambria" w:cs="Cambria"/>
          <w:spacing w:val="3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v</w:t>
      </w:r>
      <w:r>
        <w:rPr>
          <w:rFonts w:ascii="Cambria" w:eastAsia="Cambria" w:hAnsi="Cambria" w:cs="Cambria"/>
          <w:sz w:val="24"/>
          <w:szCs w:val="24"/>
        </w:rPr>
        <w:t>aluasi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Ak</w:t>
      </w:r>
      <w:r>
        <w:rPr>
          <w:rFonts w:ascii="Cambria" w:eastAsia="Cambria" w:hAnsi="Cambria" w:cs="Cambria"/>
          <w:sz w:val="24"/>
          <w:szCs w:val="24"/>
        </w:rPr>
        <w:t>untabilit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Ki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st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nsi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me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2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ah</w:t>
      </w:r>
      <w:proofErr w:type="spellEnd"/>
      <w:r>
        <w:rPr>
          <w:rFonts w:ascii="Cambria" w:eastAsia="Cambria" w:hAnsi="Cambria" w:cs="Cambria"/>
          <w:sz w:val="24"/>
          <w:szCs w:val="24"/>
        </w:rPr>
        <w:t>;</w:t>
      </w:r>
    </w:p>
    <w:p w14:paraId="7D785C18" w14:textId="77777777" w:rsidR="00B424E9" w:rsidRDefault="00000000">
      <w:pPr>
        <w:tabs>
          <w:tab w:val="left" w:pos="2080"/>
        </w:tabs>
        <w:spacing w:before="1" w:line="259" w:lineRule="auto"/>
        <w:ind w:left="2120" w:right="77" w:hanging="452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c)</w:t>
      </w:r>
      <w:r>
        <w:rPr>
          <w:rFonts w:ascii="Cambria" w:eastAsia="Cambria" w:hAnsi="Cambria" w:cs="Cambr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spacing w:val="27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 xml:space="preserve">i  </w:t>
      </w:r>
      <w:r>
        <w:rPr>
          <w:rFonts w:ascii="Cambria" w:eastAsia="Cambria" w:hAnsi="Cambria" w:cs="Cambria"/>
          <w:spacing w:val="27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2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nd</w:t>
      </w:r>
      <w:r>
        <w:rPr>
          <w:rFonts w:ascii="Cambria" w:eastAsia="Cambria" w:hAnsi="Cambria" w:cs="Cambria"/>
          <w:sz w:val="24"/>
          <w:szCs w:val="24"/>
        </w:rPr>
        <w:t>aya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una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spacing w:val="27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ara</w:t>
      </w:r>
      <w:r>
        <w:rPr>
          <w:rFonts w:ascii="Cambria" w:eastAsia="Cambria" w:hAnsi="Cambria" w:cs="Cambria"/>
          <w:spacing w:val="-2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ur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spacing w:val="25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Ne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 xml:space="preserve">ara  </w:t>
      </w:r>
      <w:r>
        <w:rPr>
          <w:rFonts w:ascii="Cambria" w:eastAsia="Cambria" w:hAnsi="Cambria" w:cs="Cambria"/>
          <w:spacing w:val="26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an Refo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masi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Bi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kr</w:t>
      </w:r>
      <w:r>
        <w:rPr>
          <w:rFonts w:ascii="Cambria" w:eastAsia="Cambria" w:hAnsi="Cambria" w:cs="Cambria"/>
          <w:sz w:val="24"/>
          <w:szCs w:val="24"/>
        </w:rPr>
        <w:t>asi</w:t>
      </w:r>
      <w:proofErr w:type="spellEnd"/>
      <w:r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Nomor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8</w:t>
      </w:r>
      <w:r>
        <w:rPr>
          <w:rFonts w:ascii="Cambria" w:eastAsia="Cambria" w:hAnsi="Cambria" w:cs="Cambria"/>
          <w:sz w:val="24"/>
          <w:szCs w:val="24"/>
        </w:rPr>
        <w:t>9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ahun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20</w:t>
      </w:r>
      <w:r>
        <w:rPr>
          <w:rFonts w:ascii="Cambria" w:eastAsia="Cambria" w:hAnsi="Cambria" w:cs="Cambria"/>
          <w:sz w:val="24"/>
          <w:szCs w:val="24"/>
        </w:rPr>
        <w:t xml:space="preserve">21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>;</w:t>
      </w:r>
    </w:p>
    <w:p w14:paraId="7BBC0B6E" w14:textId="4A403349" w:rsidR="00B424E9" w:rsidRDefault="00B424E9">
      <w:pPr>
        <w:spacing w:before="18"/>
        <w:ind w:left="2120"/>
        <w:rPr>
          <w:rFonts w:ascii="Cambria" w:eastAsia="Cambria" w:hAnsi="Cambria" w:cs="Cambria"/>
          <w:sz w:val="24"/>
          <w:szCs w:val="24"/>
        </w:rPr>
      </w:pPr>
    </w:p>
    <w:p w14:paraId="780F6F52" w14:textId="77777777" w:rsidR="00B424E9" w:rsidRDefault="00B424E9">
      <w:pPr>
        <w:spacing w:line="200" w:lineRule="exact"/>
      </w:pPr>
    </w:p>
    <w:p w14:paraId="032EA071" w14:textId="77777777" w:rsidR="00B424E9" w:rsidRDefault="00B424E9">
      <w:pPr>
        <w:spacing w:before="5" w:line="260" w:lineRule="exact"/>
        <w:rPr>
          <w:sz w:val="26"/>
          <w:szCs w:val="26"/>
        </w:rPr>
      </w:pPr>
    </w:p>
    <w:p w14:paraId="2ECDC813" w14:textId="77777777" w:rsidR="00B424E9" w:rsidRDefault="00000000">
      <w:pPr>
        <w:ind w:left="900" w:right="6145"/>
        <w:jc w:val="both"/>
        <w:rPr>
          <w:rFonts w:ascii="Cambria" w:eastAsia="Cambria" w:hAnsi="Cambria" w:cs="Cambria"/>
          <w:sz w:val="24"/>
          <w:szCs w:val="24"/>
        </w:rPr>
      </w:pPr>
      <w:r>
        <w:rPr>
          <w:b/>
          <w:sz w:val="24"/>
          <w:szCs w:val="24"/>
        </w:rPr>
        <w:t xml:space="preserve">1.3.       </w:t>
      </w:r>
      <w:r>
        <w:rPr>
          <w:rFonts w:ascii="Cambria" w:eastAsia="Cambria" w:hAnsi="Cambria" w:cs="Cambria"/>
          <w:b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z w:val="24"/>
          <w:szCs w:val="24"/>
        </w:rPr>
        <w:t>ju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n</w:t>
      </w:r>
    </w:p>
    <w:p w14:paraId="27813D26" w14:textId="77777777" w:rsidR="00B424E9" w:rsidRDefault="00B424E9">
      <w:pPr>
        <w:spacing w:before="3" w:line="140" w:lineRule="exact"/>
        <w:rPr>
          <w:sz w:val="14"/>
          <w:szCs w:val="14"/>
        </w:rPr>
      </w:pPr>
    </w:p>
    <w:p w14:paraId="20F2278A" w14:textId="3E6B82AE" w:rsidR="00B424E9" w:rsidRDefault="00000000" w:rsidP="00423FF6">
      <w:pPr>
        <w:spacing w:line="372" w:lineRule="auto"/>
        <w:ind w:left="1718" w:right="233" w:firstLine="540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ekan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sme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 </w:t>
      </w:r>
      <w:r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2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ulan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 </w:t>
      </w:r>
      <w:r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Data   </w:t>
      </w:r>
      <w:r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proofErr w:type="gramStart"/>
      <w:r>
        <w:rPr>
          <w:rFonts w:ascii="Cambria" w:eastAsia="Cambria" w:hAnsi="Cambria" w:cs="Cambria"/>
          <w:sz w:val="24"/>
          <w:szCs w:val="24"/>
        </w:rPr>
        <w:t>Ki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 xml:space="preserve">erja </w:t>
      </w:r>
      <w:r w:rsidR="00423FF6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="00423FF6">
        <w:rPr>
          <w:rFonts w:ascii="Cambria" w:eastAsia="Cambria" w:hAnsi="Cambria" w:cs="Cambria"/>
          <w:sz w:val="24"/>
          <w:szCs w:val="24"/>
        </w:rPr>
        <w:t>Kecamatan</w:t>
      </w:r>
      <w:proofErr w:type="spellEnd"/>
      <w:proofErr w:type="gramEnd"/>
      <w:r w:rsidR="00423FF6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="00423FF6">
        <w:rPr>
          <w:rFonts w:ascii="Cambria" w:eastAsia="Cambria" w:hAnsi="Cambria" w:cs="Cambria"/>
          <w:sz w:val="24"/>
          <w:szCs w:val="24"/>
        </w:rPr>
        <w:t>Mangkutana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il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secara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ber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ala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p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tri</w:t>
      </w:r>
      <w:r>
        <w:rPr>
          <w:rFonts w:ascii="Cambria" w:eastAsia="Cambria" w:hAnsi="Cambria" w:cs="Cambria"/>
          <w:spacing w:val="-1"/>
          <w:sz w:val="24"/>
          <w:szCs w:val="24"/>
        </w:rPr>
        <w:t>w</w:t>
      </w:r>
      <w:r>
        <w:rPr>
          <w:rFonts w:ascii="Cambria" w:eastAsia="Cambria" w:hAnsi="Cambria" w:cs="Cambria"/>
          <w:sz w:val="24"/>
          <w:szCs w:val="24"/>
        </w:rPr>
        <w:t>ulan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alam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3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tahun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sec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um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m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tu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uan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un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2"/>
          <w:sz w:val="24"/>
          <w:szCs w:val="24"/>
        </w:rPr>
        <w:t>k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: </w:t>
      </w:r>
      <w:r>
        <w:rPr>
          <w:rFonts w:ascii="Georgia" w:eastAsia="Georgia" w:hAnsi="Georgia" w:cs="Georgia"/>
          <w:spacing w:val="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)  </w:t>
      </w:r>
      <w:r>
        <w:rPr>
          <w:rFonts w:ascii="Georgia" w:eastAsia="Georgia" w:hAnsi="Georgia" w:cs="Georgia"/>
          <w:spacing w:val="39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ul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4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 xml:space="preserve">a </w:t>
      </w:r>
      <w:r>
        <w:rPr>
          <w:rFonts w:ascii="Cambria" w:eastAsia="Cambria" w:hAnsi="Cambria" w:cs="Cambria"/>
          <w:spacing w:val="4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3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lisasi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4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ca</w:t>
      </w:r>
      <w:r>
        <w:rPr>
          <w:rFonts w:ascii="Cambria" w:eastAsia="Cambria" w:hAnsi="Cambria" w:cs="Cambria"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46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ikator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2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Ki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 U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ama</w:t>
      </w:r>
      <w:r>
        <w:rPr>
          <w:rFonts w:ascii="Cambria" w:eastAsia="Cambria" w:hAnsi="Cambria" w:cs="Cambria"/>
          <w:spacing w:val="13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(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KU)</w:t>
      </w:r>
      <w:r w:rsidR="00423FF6">
        <w:rPr>
          <w:rFonts w:ascii="Cambria" w:eastAsia="Cambria" w:hAnsi="Cambria" w:cs="Cambria"/>
          <w:spacing w:val="31"/>
          <w:sz w:val="24"/>
          <w:szCs w:val="24"/>
        </w:rPr>
        <w:t>.</w:t>
      </w:r>
    </w:p>
    <w:p w14:paraId="04E3ADA8" w14:textId="77777777" w:rsidR="00B424E9" w:rsidRDefault="00B424E9">
      <w:pPr>
        <w:spacing w:before="3" w:line="140" w:lineRule="exact"/>
        <w:rPr>
          <w:sz w:val="15"/>
          <w:szCs w:val="15"/>
        </w:rPr>
      </w:pPr>
    </w:p>
    <w:p w14:paraId="2D89B550" w14:textId="77777777" w:rsidR="00B424E9" w:rsidRDefault="00000000">
      <w:pPr>
        <w:tabs>
          <w:tab w:val="left" w:pos="2300"/>
        </w:tabs>
        <w:spacing w:line="360" w:lineRule="auto"/>
        <w:ind w:left="2303" w:right="76" w:hanging="446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b)</w:t>
      </w:r>
      <w:r>
        <w:rPr>
          <w:rFonts w:ascii="Georgia" w:eastAsia="Georgia" w:hAnsi="Georgia" w:cs="Georgia"/>
          <w:sz w:val="24"/>
          <w:szCs w:val="24"/>
        </w:rPr>
        <w:tab/>
      </w:r>
      <w:proofErr w:type="spellStart"/>
      <w:proofErr w:type="gramStart"/>
      <w:r>
        <w:rPr>
          <w:rFonts w:ascii="Cambria" w:eastAsia="Cambria" w:hAnsi="Cambria" w:cs="Cambria"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el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proofErr w:type="spellStart"/>
      <w:r>
        <w:rPr>
          <w:rFonts w:ascii="Cambria" w:eastAsia="Cambria" w:hAnsi="Cambria" w:cs="Cambria"/>
          <w:sz w:val="24"/>
          <w:szCs w:val="24"/>
        </w:rPr>
        <w:t>analis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s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aian</w:t>
      </w:r>
      <w:proofErr w:type="spellEnd"/>
      <w:r>
        <w:rPr>
          <w:rFonts w:ascii="Cambria" w:eastAsia="Cambria" w:hAnsi="Cambria" w:cs="Cambria"/>
          <w:spacing w:val="5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proofErr w:type="spellEnd"/>
      <w:r>
        <w:rPr>
          <w:rFonts w:ascii="Cambria" w:eastAsia="Cambria" w:hAnsi="Cambria" w:cs="Cambria"/>
          <w:spacing w:val="5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5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mengacu</w:t>
      </w:r>
      <w:proofErr w:type="spellEnd"/>
      <w:r>
        <w:rPr>
          <w:rFonts w:ascii="Cambria" w:eastAsia="Cambria" w:hAnsi="Cambria" w:cs="Cambria"/>
          <w:spacing w:val="5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 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rg</w:t>
      </w:r>
      <w:r>
        <w:rPr>
          <w:rFonts w:ascii="Cambria" w:eastAsia="Cambria" w:hAnsi="Cambria" w:cs="Cambria"/>
          <w:sz w:val="24"/>
          <w:szCs w:val="24"/>
        </w:rPr>
        <w:t>et</w:t>
      </w:r>
      <w:r>
        <w:rPr>
          <w:rFonts w:ascii="Cambria" w:eastAsia="Cambria" w:hAnsi="Cambria" w:cs="Cambria"/>
          <w:spacing w:val="-13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-1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-1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Ki</w:t>
      </w:r>
      <w:r>
        <w:rPr>
          <w:rFonts w:ascii="Cambria" w:eastAsia="Cambria" w:hAnsi="Cambria" w:cs="Cambria"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r>
        <w:rPr>
          <w:rFonts w:ascii="Cambria" w:eastAsia="Cambria" w:hAnsi="Cambria" w:cs="Cambria"/>
          <w:spacing w:val="15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(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cana</w:t>
      </w:r>
      <w:proofErr w:type="spellEnd"/>
      <w:r>
        <w:rPr>
          <w:rFonts w:ascii="Cambria" w:eastAsia="Cambria" w:hAnsi="Cambria" w:cs="Cambria"/>
          <w:spacing w:val="1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pacing w:val="1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-3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h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15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(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nj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)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K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 xml:space="preserve">a </w:t>
      </w:r>
      <w:r>
        <w:rPr>
          <w:rFonts w:ascii="Cambria" w:eastAsia="Cambria" w:hAnsi="Cambria" w:cs="Cambria"/>
          <w:spacing w:val="-2"/>
          <w:sz w:val="24"/>
          <w:szCs w:val="24"/>
        </w:rPr>
        <w:t>(</w:t>
      </w:r>
      <w:r>
        <w:rPr>
          <w:rFonts w:ascii="Cambria" w:eastAsia="Cambria" w:hAnsi="Cambria" w:cs="Cambria"/>
          <w:sz w:val="24"/>
          <w:szCs w:val="24"/>
        </w:rPr>
        <w:t>PK)</w:t>
      </w:r>
      <w:r>
        <w:rPr>
          <w:rFonts w:ascii="Cambria" w:eastAsia="Cambria" w:hAnsi="Cambria" w:cs="Cambria"/>
          <w:spacing w:val="2"/>
          <w:sz w:val="24"/>
          <w:szCs w:val="24"/>
        </w:rPr>
        <w:t>)</w:t>
      </w:r>
      <w:r>
        <w:rPr>
          <w:rFonts w:ascii="Cambria" w:eastAsia="Cambria" w:hAnsi="Cambria" w:cs="Cambria"/>
          <w:sz w:val="24"/>
          <w:szCs w:val="24"/>
        </w:rPr>
        <w:t>.</w:t>
      </w:r>
    </w:p>
    <w:p w14:paraId="16FD8925" w14:textId="77777777" w:rsidR="00B424E9" w:rsidRDefault="00B424E9">
      <w:pPr>
        <w:spacing w:before="9" w:line="140" w:lineRule="exact"/>
        <w:rPr>
          <w:sz w:val="14"/>
          <w:szCs w:val="14"/>
        </w:rPr>
      </w:pPr>
    </w:p>
    <w:p w14:paraId="17830412" w14:textId="77777777" w:rsidR="00B424E9" w:rsidRDefault="00000000">
      <w:pPr>
        <w:ind w:right="239"/>
        <w:jc w:val="right"/>
        <w:rPr>
          <w:rFonts w:ascii="Cambria" w:eastAsia="Cambria" w:hAnsi="Cambria" w:cs="Cambria"/>
          <w:sz w:val="24"/>
          <w:szCs w:val="24"/>
        </w:rPr>
      </w:pPr>
      <w:r>
        <w:rPr>
          <w:rFonts w:ascii="Georgia" w:eastAsia="Georgia" w:hAnsi="Georgia" w:cs="Georgia"/>
          <w:spacing w:val="1"/>
          <w:sz w:val="24"/>
          <w:szCs w:val="24"/>
        </w:rPr>
        <w:t>c</w:t>
      </w:r>
      <w:r>
        <w:rPr>
          <w:rFonts w:ascii="Georgia" w:eastAsia="Georgia" w:hAnsi="Georgia" w:cs="Georgia"/>
          <w:sz w:val="24"/>
          <w:szCs w:val="24"/>
        </w:rPr>
        <w:t xml:space="preserve">)   </w:t>
      </w:r>
      <w:r>
        <w:rPr>
          <w:rFonts w:ascii="Georgia" w:eastAsia="Georgia" w:hAnsi="Georgia" w:cs="Georgia"/>
          <w:spacing w:val="19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ela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49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2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asi</w:t>
      </w:r>
      <w:proofErr w:type="spellEnd"/>
      <w:r>
        <w:rPr>
          <w:rFonts w:ascii="Cambria" w:eastAsia="Cambria" w:hAnsi="Cambria" w:cs="Cambria"/>
          <w:spacing w:val="49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hasil</w:t>
      </w:r>
      <w:proofErr w:type="spellEnd"/>
      <w:r>
        <w:rPr>
          <w:rFonts w:ascii="Cambria" w:eastAsia="Cambria" w:hAnsi="Cambria" w:cs="Cambria"/>
          <w:spacing w:val="48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eval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asi</w:t>
      </w:r>
      <w:proofErr w:type="spellEnd"/>
      <w:r>
        <w:rPr>
          <w:rFonts w:ascii="Cambria" w:eastAsia="Cambria" w:hAnsi="Cambria" w:cs="Cambria"/>
          <w:spacing w:val="49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49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alisis</w:t>
      </w:r>
      <w:proofErr w:type="spellEnd"/>
      <w:r>
        <w:rPr>
          <w:rFonts w:ascii="Cambria" w:eastAsia="Cambria" w:hAnsi="Cambria" w:cs="Cambria"/>
          <w:spacing w:val="49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</w:p>
    <w:p w14:paraId="183FDFC9" w14:textId="77777777" w:rsidR="00B424E9" w:rsidRDefault="00B424E9">
      <w:pPr>
        <w:spacing w:before="5" w:line="140" w:lineRule="exact"/>
        <w:rPr>
          <w:sz w:val="15"/>
          <w:szCs w:val="15"/>
        </w:rPr>
      </w:pPr>
    </w:p>
    <w:p w14:paraId="19A4E22E" w14:textId="77777777" w:rsidR="00B424E9" w:rsidRDefault="00000000">
      <w:pPr>
        <w:ind w:left="2300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ikator</w:t>
      </w:r>
      <w:proofErr w:type="spellEnd"/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Kin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 xml:space="preserve">a </w:t>
      </w:r>
      <w:r>
        <w:rPr>
          <w:rFonts w:ascii="Cambria" w:eastAsia="Cambria" w:hAnsi="Cambria" w:cs="Cambria"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-3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a (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KU)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ikator</w:t>
      </w:r>
      <w:proofErr w:type="spellEnd"/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Kin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 xml:space="preserve">a </w:t>
      </w:r>
      <w:r>
        <w:rPr>
          <w:rFonts w:ascii="Cambria" w:eastAsia="Cambria" w:hAnsi="Cambria" w:cs="Cambria"/>
          <w:spacing w:val="2"/>
          <w:sz w:val="24"/>
          <w:szCs w:val="24"/>
        </w:rPr>
        <w:t>(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K),</w:t>
      </w:r>
      <w:r w:rsidR="006335D8">
        <w:rPr>
          <w:rFonts w:ascii="Cambria" w:eastAsia="Cambria" w:hAnsi="Cambria" w:cs="Cambria"/>
          <w:sz w:val="24"/>
          <w:szCs w:val="24"/>
        </w:rPr>
        <w:t xml:space="preserve">  </w:t>
      </w:r>
    </w:p>
    <w:p w14:paraId="6C158798" w14:textId="77777777" w:rsidR="00B424E9" w:rsidRDefault="00000000">
      <w:pPr>
        <w:spacing w:before="58" w:line="372" w:lineRule="auto"/>
        <w:ind w:left="2300" w:right="194"/>
        <w:rPr>
          <w:rFonts w:ascii="Cambria" w:eastAsia="Cambria" w:hAnsi="Cambria" w:cs="Cambria"/>
          <w:sz w:val="24"/>
          <w:szCs w:val="24"/>
        </w:rPr>
      </w:pP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s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ta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4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us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4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-2"/>
          <w:sz w:val="24"/>
          <w:szCs w:val="24"/>
        </w:rPr>
        <w:t>c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4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aksi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4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c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39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44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 xml:space="preserve">a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hap</w:t>
      </w:r>
      <w:proofErr w:type="spellEnd"/>
      <w:r>
        <w:rPr>
          <w:rFonts w:ascii="Cambria" w:eastAsia="Cambria" w:hAnsi="Cambria" w:cs="Cambria"/>
          <w:spacing w:val="-18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sela</w:t>
      </w:r>
      <w:r>
        <w:rPr>
          <w:rFonts w:ascii="Cambria" w:eastAsia="Cambria" w:hAnsi="Cambria" w:cs="Cambria"/>
          <w:spacing w:val="1"/>
          <w:sz w:val="24"/>
          <w:szCs w:val="24"/>
        </w:rPr>
        <w:t>nj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3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nya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10FFBD4B" w14:textId="77777777" w:rsidR="00B424E9" w:rsidRDefault="00000000">
      <w:pPr>
        <w:spacing w:line="260" w:lineRule="exact"/>
        <w:ind w:left="900"/>
        <w:rPr>
          <w:rFonts w:ascii="Cambria" w:eastAsia="Cambria" w:hAnsi="Cambria" w:cs="Cambria"/>
          <w:sz w:val="24"/>
          <w:szCs w:val="24"/>
        </w:rPr>
      </w:pPr>
      <w:r>
        <w:rPr>
          <w:b/>
          <w:sz w:val="24"/>
          <w:szCs w:val="24"/>
        </w:rPr>
        <w:t xml:space="preserve">1.4.       </w:t>
      </w:r>
      <w:proofErr w:type="spellStart"/>
      <w:r>
        <w:rPr>
          <w:rFonts w:ascii="Cambria" w:eastAsia="Cambria" w:hAnsi="Cambria" w:cs="Cambria"/>
          <w:b/>
          <w:spacing w:val="-1"/>
          <w:sz w:val="24"/>
          <w:szCs w:val="24"/>
        </w:rPr>
        <w:t>S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s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r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n</w:t>
      </w:r>
      <w:proofErr w:type="spellEnd"/>
    </w:p>
    <w:p w14:paraId="3E0DAF74" w14:textId="77777777" w:rsidR="00B424E9" w:rsidRDefault="00B424E9">
      <w:pPr>
        <w:spacing w:before="3" w:line="140" w:lineRule="exact"/>
        <w:rPr>
          <w:sz w:val="14"/>
          <w:szCs w:val="14"/>
        </w:rPr>
      </w:pPr>
    </w:p>
    <w:p w14:paraId="2E10BA60" w14:textId="77777777" w:rsidR="00B424E9" w:rsidRDefault="00000000">
      <w:pPr>
        <w:ind w:left="2209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as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spacing w:val="15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 xml:space="preserve">g  </w:t>
      </w:r>
      <w:r>
        <w:rPr>
          <w:rFonts w:ascii="Cambria" w:eastAsia="Cambria" w:hAnsi="Cambria" w:cs="Cambria"/>
          <w:spacing w:val="1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ihara</w:t>
      </w:r>
      <w:r>
        <w:rPr>
          <w:rFonts w:ascii="Cambria" w:eastAsia="Cambria" w:hAnsi="Cambria" w:cs="Cambria"/>
          <w:spacing w:val="-1"/>
          <w:sz w:val="24"/>
          <w:szCs w:val="24"/>
        </w:rPr>
        <w:t>pk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spacing w:val="1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ari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spacing w:val="1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erb</w:t>
      </w:r>
      <w:r>
        <w:rPr>
          <w:rFonts w:ascii="Cambria" w:eastAsia="Cambria" w:hAnsi="Cambria" w:cs="Cambria"/>
          <w:spacing w:val="-2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tkan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spacing w:val="1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tun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uk</w:t>
      </w:r>
      <w:proofErr w:type="spellEnd"/>
    </w:p>
    <w:p w14:paraId="52CAC86B" w14:textId="77777777" w:rsidR="00B424E9" w:rsidRDefault="00B424E9">
      <w:pPr>
        <w:spacing w:before="8" w:line="140" w:lineRule="exact"/>
        <w:rPr>
          <w:sz w:val="15"/>
          <w:szCs w:val="15"/>
        </w:rPr>
      </w:pPr>
    </w:p>
    <w:p w14:paraId="48779F04" w14:textId="77777777" w:rsidR="00B424E9" w:rsidRDefault="00000000">
      <w:pPr>
        <w:ind w:left="1668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la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sa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ekan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sme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mpulan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Data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K</w:t>
      </w:r>
      <w:r>
        <w:rPr>
          <w:rFonts w:ascii="Cambria" w:eastAsia="Cambria" w:hAnsi="Cambria" w:cs="Cambria"/>
          <w:spacing w:val="-2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 xml:space="preserve">a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ni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alah</w:t>
      </w:r>
      <w:proofErr w:type="spellEnd"/>
      <w:r>
        <w:rPr>
          <w:rFonts w:ascii="Cambria" w:eastAsia="Cambria" w:hAnsi="Cambria" w:cs="Cambria"/>
          <w:sz w:val="24"/>
          <w:szCs w:val="24"/>
        </w:rPr>
        <w:t>:</w:t>
      </w:r>
    </w:p>
    <w:p w14:paraId="301C36BE" w14:textId="77777777" w:rsidR="00B424E9" w:rsidRDefault="00B424E9">
      <w:pPr>
        <w:spacing w:before="19" w:line="220" w:lineRule="exact"/>
        <w:rPr>
          <w:sz w:val="22"/>
          <w:szCs w:val="22"/>
        </w:rPr>
      </w:pPr>
    </w:p>
    <w:p w14:paraId="456CEC24" w14:textId="77777777" w:rsidR="00B424E9" w:rsidRDefault="00000000">
      <w:pPr>
        <w:tabs>
          <w:tab w:val="left" w:pos="2180"/>
        </w:tabs>
        <w:spacing w:line="372" w:lineRule="auto"/>
        <w:ind w:left="2209" w:right="194" w:hanging="541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Georgia" w:eastAsia="Georgia" w:hAnsi="Georgia" w:cs="Georgia"/>
          <w:spacing w:val="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)</w:t>
      </w:r>
      <w:r>
        <w:rPr>
          <w:rFonts w:ascii="Georgia" w:eastAsia="Georgia" w:hAnsi="Georgia" w:cs="Georgia"/>
          <w:sz w:val="24"/>
          <w:szCs w:val="24"/>
        </w:rPr>
        <w:tab/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gk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nya</w:t>
      </w:r>
      <w:proofErr w:type="spellEnd"/>
      <w:r>
        <w:rPr>
          <w:rFonts w:ascii="Cambria" w:eastAsia="Cambria" w:hAnsi="Cambria" w:cs="Cambria"/>
          <w:spacing w:val="27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ak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ilit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s</w:t>
      </w:r>
      <w:proofErr w:type="spellEnd"/>
      <w:r>
        <w:rPr>
          <w:rFonts w:ascii="Cambria" w:eastAsia="Cambria" w:hAnsi="Cambria" w:cs="Cambria"/>
          <w:spacing w:val="28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ela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sa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29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pacing w:val="-3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gr</w:t>
      </w:r>
      <w:r>
        <w:rPr>
          <w:rFonts w:ascii="Cambria" w:eastAsia="Cambria" w:hAnsi="Cambria" w:cs="Cambria"/>
          <w:sz w:val="24"/>
          <w:szCs w:val="24"/>
        </w:rPr>
        <w:t>am,</w:t>
      </w:r>
      <w:r>
        <w:rPr>
          <w:rFonts w:ascii="Cambria" w:eastAsia="Cambria" w:hAnsi="Cambria" w:cs="Cambria"/>
          <w:spacing w:val="3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egia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2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su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egiatan</w:t>
      </w:r>
      <w:proofErr w:type="spellEnd"/>
      <w:r>
        <w:rPr>
          <w:rFonts w:ascii="Cambria" w:eastAsia="Cambria" w:hAnsi="Cambria" w:cs="Cambria"/>
          <w:spacing w:val="1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serta</w:t>
      </w:r>
      <w:proofErr w:type="spellEnd"/>
      <w:r>
        <w:rPr>
          <w:rFonts w:ascii="Cambria" w:eastAsia="Cambria" w:hAnsi="Cambria" w:cs="Cambria"/>
          <w:spacing w:val="2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gg</w:t>
      </w:r>
      <w:r>
        <w:rPr>
          <w:rFonts w:ascii="Cambria" w:eastAsia="Cambria" w:hAnsi="Cambria" w:cs="Cambria"/>
          <w:sz w:val="24"/>
          <w:szCs w:val="24"/>
        </w:rPr>
        <w:t>aran</w:t>
      </w:r>
      <w:proofErr w:type="spellEnd"/>
      <w:r>
        <w:rPr>
          <w:rFonts w:ascii="Cambria" w:eastAsia="Cambria" w:hAnsi="Cambria" w:cs="Cambria"/>
          <w:spacing w:val="1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9"/>
          <w:sz w:val="24"/>
          <w:szCs w:val="24"/>
        </w:rPr>
        <w:t>Pe</w:t>
      </w:r>
      <w:r>
        <w:rPr>
          <w:rFonts w:ascii="Cambria" w:eastAsia="Cambria" w:hAnsi="Cambria" w:cs="Cambria"/>
          <w:spacing w:val="-10"/>
          <w:sz w:val="24"/>
          <w:szCs w:val="24"/>
        </w:rPr>
        <w:t>r</w:t>
      </w:r>
      <w:r>
        <w:rPr>
          <w:rFonts w:ascii="Cambria" w:eastAsia="Cambria" w:hAnsi="Cambria" w:cs="Cambria"/>
          <w:spacing w:val="-9"/>
          <w:sz w:val="24"/>
          <w:szCs w:val="24"/>
        </w:rPr>
        <w:t>a</w:t>
      </w:r>
      <w:r>
        <w:rPr>
          <w:rFonts w:ascii="Cambria" w:eastAsia="Cambria" w:hAnsi="Cambria" w:cs="Cambria"/>
          <w:spacing w:val="-7"/>
          <w:sz w:val="24"/>
          <w:szCs w:val="24"/>
        </w:rPr>
        <w:t>n</w:t>
      </w:r>
      <w:r>
        <w:rPr>
          <w:rFonts w:ascii="Cambria" w:eastAsia="Cambria" w:hAnsi="Cambria" w:cs="Cambria"/>
          <w:spacing w:val="-8"/>
          <w:sz w:val="24"/>
          <w:szCs w:val="24"/>
        </w:rPr>
        <w:t>g</w:t>
      </w:r>
      <w:r>
        <w:rPr>
          <w:rFonts w:ascii="Cambria" w:eastAsia="Cambria" w:hAnsi="Cambria" w:cs="Cambria"/>
          <w:spacing w:val="-11"/>
          <w:sz w:val="24"/>
          <w:szCs w:val="24"/>
        </w:rPr>
        <w:t>k</w:t>
      </w:r>
      <w:r>
        <w:rPr>
          <w:rFonts w:ascii="Cambria" w:eastAsia="Cambria" w:hAnsi="Cambria" w:cs="Cambria"/>
          <w:spacing w:val="-9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t</w:t>
      </w:r>
      <w:proofErr w:type="spellEnd"/>
      <w:r>
        <w:rPr>
          <w:rFonts w:ascii="Cambria" w:eastAsia="Cambria" w:hAnsi="Cambria" w:cs="Cambria"/>
          <w:spacing w:val="7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0"/>
          <w:sz w:val="24"/>
          <w:szCs w:val="24"/>
        </w:rPr>
        <w:t>D</w:t>
      </w:r>
      <w:r>
        <w:rPr>
          <w:rFonts w:ascii="Cambria" w:eastAsia="Cambria" w:hAnsi="Cambria" w:cs="Cambria"/>
          <w:spacing w:val="-9"/>
          <w:sz w:val="24"/>
          <w:szCs w:val="24"/>
        </w:rPr>
        <w:t>a</w:t>
      </w:r>
      <w:r>
        <w:rPr>
          <w:rFonts w:ascii="Cambria" w:eastAsia="Cambria" w:hAnsi="Cambria" w:cs="Cambria"/>
          <w:spacing w:val="-7"/>
          <w:sz w:val="24"/>
          <w:szCs w:val="24"/>
        </w:rPr>
        <w:t>e</w:t>
      </w:r>
      <w:r>
        <w:rPr>
          <w:rFonts w:ascii="Cambria" w:eastAsia="Cambria" w:hAnsi="Cambria" w:cs="Cambria"/>
          <w:spacing w:val="-10"/>
          <w:sz w:val="24"/>
          <w:szCs w:val="24"/>
        </w:rPr>
        <w:t>r</w:t>
      </w:r>
      <w:r>
        <w:rPr>
          <w:rFonts w:ascii="Cambria" w:eastAsia="Cambria" w:hAnsi="Cambria" w:cs="Cambria"/>
          <w:spacing w:val="-9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h</w:t>
      </w:r>
      <w:r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 xml:space="preserve">i </w:t>
      </w:r>
      <w:proofErr w:type="spellStart"/>
      <w:r>
        <w:rPr>
          <w:rFonts w:ascii="Cambria" w:eastAsia="Cambria" w:hAnsi="Cambria" w:cs="Cambria"/>
          <w:sz w:val="24"/>
          <w:szCs w:val="24"/>
        </w:rPr>
        <w:t>semua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nj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ng</w:t>
      </w:r>
      <w:proofErr w:type="spellEnd"/>
      <w:r>
        <w:rPr>
          <w:rFonts w:ascii="Cambria" w:eastAsia="Cambria" w:hAnsi="Cambria" w:cs="Cambria"/>
          <w:spacing w:val="-2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ela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sa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7EAC081A" w14:textId="77777777" w:rsidR="00B424E9" w:rsidRDefault="00000000">
      <w:pPr>
        <w:spacing w:line="260" w:lineRule="exact"/>
        <w:ind w:left="1668"/>
        <w:rPr>
          <w:rFonts w:ascii="Cambria" w:eastAsia="Cambria" w:hAnsi="Cambria" w:cs="Cambr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b)   </w:t>
      </w:r>
      <w:r>
        <w:rPr>
          <w:rFonts w:ascii="Georgia" w:eastAsia="Georgia" w:hAnsi="Georgia" w:cs="Georgia"/>
          <w:spacing w:val="1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pacing w:val="2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nya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 </w:t>
      </w:r>
      <w:r>
        <w:rPr>
          <w:rFonts w:ascii="Cambria" w:eastAsia="Cambria" w:hAnsi="Cambria" w:cs="Cambria"/>
          <w:i/>
          <w:sz w:val="24"/>
          <w:szCs w:val="24"/>
        </w:rPr>
        <w:t>o</w:t>
      </w:r>
      <w:r>
        <w:rPr>
          <w:rFonts w:ascii="Cambria" w:eastAsia="Cambria" w:hAnsi="Cambria" w:cs="Cambria"/>
          <w:i/>
          <w:spacing w:val="2"/>
          <w:sz w:val="24"/>
          <w:szCs w:val="24"/>
        </w:rPr>
        <w:t>u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i/>
          <w:sz w:val="24"/>
          <w:szCs w:val="24"/>
        </w:rPr>
        <w:t xml:space="preserve">put  </w:t>
      </w:r>
      <w:r>
        <w:rPr>
          <w:rFonts w:ascii="Cambria" w:eastAsia="Cambria" w:hAnsi="Cambria" w:cs="Cambria"/>
          <w:i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 xml:space="preserve">an  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sz w:val="24"/>
          <w:szCs w:val="24"/>
        </w:rPr>
        <w:t>outco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i/>
          <w:sz w:val="24"/>
          <w:szCs w:val="24"/>
        </w:rPr>
        <w:t xml:space="preserve">e  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 xml:space="preserve"> </w:t>
      </w:r>
      <w:proofErr w:type="gramStart"/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 xml:space="preserve">g </w:t>
      </w:r>
      <w:r>
        <w:rPr>
          <w:rFonts w:ascii="Cambria" w:eastAsia="Cambria" w:hAnsi="Cambria" w:cs="Cambria"/>
          <w:spacing w:val="5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-2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as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l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5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sesuai</w:t>
      </w:r>
      <w:proofErr w:type="spellEnd"/>
    </w:p>
    <w:p w14:paraId="28BFC449" w14:textId="77777777" w:rsidR="00B424E9" w:rsidRDefault="00B424E9">
      <w:pPr>
        <w:spacing w:before="3" w:line="140" w:lineRule="exact"/>
        <w:rPr>
          <w:sz w:val="14"/>
          <w:szCs w:val="14"/>
        </w:rPr>
      </w:pPr>
    </w:p>
    <w:p w14:paraId="5FD9DB4A" w14:textId="77777777" w:rsidR="00B424E9" w:rsidRDefault="00000000">
      <w:pPr>
        <w:ind w:left="2209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tu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uan</w:t>
      </w:r>
      <w:proofErr w:type="spellEnd"/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sa</w:t>
      </w:r>
      <w:r>
        <w:rPr>
          <w:rFonts w:ascii="Cambria" w:eastAsia="Cambria" w:hAnsi="Cambria" w:cs="Cambria"/>
          <w:spacing w:val="-2"/>
          <w:sz w:val="24"/>
          <w:szCs w:val="24"/>
        </w:rPr>
        <w:t>sa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lah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43BE9D9E" w14:textId="77777777" w:rsidR="00B424E9" w:rsidRDefault="00B424E9">
      <w:pPr>
        <w:spacing w:before="8" w:line="140" w:lineRule="exact"/>
        <w:rPr>
          <w:sz w:val="14"/>
          <w:szCs w:val="14"/>
        </w:rPr>
      </w:pPr>
    </w:p>
    <w:p w14:paraId="02B19A48" w14:textId="77777777" w:rsidR="00B424E9" w:rsidRDefault="00000000">
      <w:pPr>
        <w:tabs>
          <w:tab w:val="left" w:pos="2180"/>
        </w:tabs>
        <w:spacing w:line="372" w:lineRule="auto"/>
        <w:ind w:left="2209" w:right="199" w:hanging="541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Georgia" w:eastAsia="Georgia" w:hAnsi="Georgia" w:cs="Georgia"/>
          <w:spacing w:val="1"/>
          <w:sz w:val="24"/>
          <w:szCs w:val="24"/>
        </w:rPr>
        <w:t>c</w:t>
      </w:r>
      <w:r>
        <w:rPr>
          <w:rFonts w:ascii="Georgia" w:eastAsia="Georgia" w:hAnsi="Georgia" w:cs="Georgia"/>
          <w:sz w:val="24"/>
          <w:szCs w:val="24"/>
        </w:rPr>
        <w:t>)</w:t>
      </w:r>
      <w:r>
        <w:rPr>
          <w:rFonts w:ascii="Georgia" w:eastAsia="Georgia" w:hAnsi="Georgia" w:cs="Georgia"/>
          <w:sz w:val="24"/>
          <w:szCs w:val="24"/>
        </w:rPr>
        <w:tab/>
      </w:r>
      <w:proofErr w:type="spellStart"/>
      <w:proofErr w:type="gramStart"/>
      <w:r>
        <w:rPr>
          <w:rFonts w:ascii="Cambria" w:eastAsia="Cambria" w:hAnsi="Cambria" w:cs="Cambria"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gk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nya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3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oo</w:t>
      </w:r>
      <w:r>
        <w:rPr>
          <w:rFonts w:ascii="Cambria" w:eastAsia="Cambria" w:hAnsi="Cambria" w:cs="Cambria"/>
          <w:spacing w:val="-1"/>
          <w:sz w:val="24"/>
          <w:szCs w:val="24"/>
        </w:rPr>
        <w:t>o</w:t>
      </w:r>
      <w:r>
        <w:rPr>
          <w:rFonts w:ascii="Cambria" w:eastAsia="Cambria" w:hAnsi="Cambria" w:cs="Cambria"/>
          <w:spacing w:val="1"/>
          <w:sz w:val="24"/>
          <w:szCs w:val="24"/>
        </w:rPr>
        <w:t>rd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asi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34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 xml:space="preserve">an </w:t>
      </w:r>
      <w:r>
        <w:rPr>
          <w:rFonts w:ascii="Cambria" w:eastAsia="Cambria" w:hAnsi="Cambria" w:cs="Cambria"/>
          <w:spacing w:val="3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erp</w:t>
      </w:r>
      <w:r>
        <w:rPr>
          <w:rFonts w:ascii="Cambria" w:eastAsia="Cambria" w:hAnsi="Cambria" w:cs="Cambria"/>
          <w:spacing w:val="1"/>
          <w:sz w:val="24"/>
          <w:szCs w:val="24"/>
        </w:rPr>
        <w:t>ad</w:t>
      </w:r>
      <w:r>
        <w:rPr>
          <w:rFonts w:ascii="Cambria" w:eastAsia="Cambria" w:hAnsi="Cambria" w:cs="Cambria"/>
          <w:spacing w:val="-3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3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ela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sa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gr</w:t>
      </w:r>
      <w:r>
        <w:rPr>
          <w:rFonts w:ascii="Cambria" w:eastAsia="Cambria" w:hAnsi="Cambria" w:cs="Cambria"/>
          <w:sz w:val="24"/>
          <w:szCs w:val="24"/>
        </w:rPr>
        <w:t>am,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egia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su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egiatan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ta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gg</w:t>
      </w:r>
      <w:r>
        <w:rPr>
          <w:rFonts w:ascii="Cambria" w:eastAsia="Cambria" w:hAnsi="Cambria" w:cs="Cambria"/>
          <w:sz w:val="24"/>
          <w:szCs w:val="24"/>
        </w:rPr>
        <w:t>aran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4E6EE3FE" w14:textId="0F2D76D8" w:rsidR="006335D8" w:rsidRDefault="006335D8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br w:type="page"/>
      </w:r>
    </w:p>
    <w:p w14:paraId="72787480" w14:textId="77777777" w:rsidR="00B424E9" w:rsidRDefault="00000000">
      <w:pPr>
        <w:spacing w:line="260" w:lineRule="exact"/>
        <w:ind w:left="900"/>
        <w:rPr>
          <w:rFonts w:ascii="Cambria" w:eastAsia="Cambria" w:hAnsi="Cambria" w:cs="Cambria"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1.5.     </w:t>
      </w:r>
      <w:r>
        <w:rPr>
          <w:b/>
          <w:spacing w:val="5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Ru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g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li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gkup</w:t>
      </w:r>
      <w:proofErr w:type="spellEnd"/>
    </w:p>
    <w:p w14:paraId="121A431F" w14:textId="77777777" w:rsidR="00B424E9" w:rsidRDefault="00B424E9">
      <w:pPr>
        <w:spacing w:before="3" w:line="140" w:lineRule="exact"/>
        <w:rPr>
          <w:sz w:val="14"/>
          <w:szCs w:val="14"/>
        </w:rPr>
      </w:pPr>
    </w:p>
    <w:p w14:paraId="148DC6F8" w14:textId="4D2629C3" w:rsidR="00B424E9" w:rsidRDefault="00000000">
      <w:pPr>
        <w:spacing w:line="372" w:lineRule="auto"/>
        <w:ind w:left="1668" w:right="79" w:firstLine="541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Ruang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ling</w:t>
      </w:r>
      <w:r>
        <w:rPr>
          <w:rFonts w:ascii="Cambria" w:eastAsia="Cambria" w:hAnsi="Cambria" w:cs="Cambria"/>
          <w:spacing w:val="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up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tun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uk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la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sa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ekan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sme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mpulan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Data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Ki</w:t>
      </w:r>
      <w:r>
        <w:rPr>
          <w:rFonts w:ascii="Cambria" w:eastAsia="Cambria" w:hAnsi="Cambria" w:cs="Cambria"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 w:rsidR="00423FF6">
        <w:rPr>
          <w:rFonts w:ascii="Cambria" w:eastAsia="Cambria" w:hAnsi="Cambria" w:cs="Cambria"/>
          <w:sz w:val="24"/>
          <w:szCs w:val="24"/>
        </w:rPr>
        <w:t>Kecamatan</w:t>
      </w:r>
      <w:proofErr w:type="spellEnd"/>
      <w:r w:rsidR="00423FF6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="00423FF6">
        <w:rPr>
          <w:rFonts w:ascii="Cambria" w:eastAsia="Cambria" w:hAnsi="Cambria" w:cs="Cambria"/>
          <w:sz w:val="24"/>
          <w:szCs w:val="24"/>
        </w:rPr>
        <w:t>Mangkutana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memuat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tuan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mengen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z w:val="24"/>
          <w:szCs w:val="24"/>
        </w:rPr>
        <w:t>:</w:t>
      </w:r>
    </w:p>
    <w:p w14:paraId="1E16CF3E" w14:textId="77777777" w:rsidR="00B424E9" w:rsidRDefault="00000000">
      <w:pPr>
        <w:ind w:left="1722"/>
        <w:rPr>
          <w:rFonts w:ascii="Cambria" w:eastAsia="Cambria" w:hAnsi="Cambria" w:cs="Cambria"/>
          <w:sz w:val="24"/>
          <w:szCs w:val="24"/>
        </w:rPr>
      </w:pPr>
      <w:r>
        <w:rPr>
          <w:rFonts w:ascii="Georgia" w:eastAsia="Georgia" w:hAnsi="Georgia" w:cs="Georgia"/>
          <w:spacing w:val="1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 xml:space="preserve">)  </w:t>
      </w:r>
      <w:r>
        <w:rPr>
          <w:rFonts w:ascii="Georgia" w:eastAsia="Georgia" w:hAnsi="Georgia" w:cs="Georgia"/>
          <w:spacing w:val="5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Data</w:t>
      </w:r>
      <w:r>
        <w:rPr>
          <w:rFonts w:ascii="Cambria" w:eastAsia="Cambria" w:hAnsi="Cambria" w:cs="Cambria"/>
          <w:spacing w:val="-6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Ki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r>
        <w:rPr>
          <w:rFonts w:ascii="Cambria" w:eastAsia="Cambria" w:hAnsi="Cambria" w:cs="Cambria"/>
          <w:spacing w:val="-8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KU</w:t>
      </w:r>
      <w:r>
        <w:rPr>
          <w:rFonts w:ascii="Cambria" w:eastAsia="Cambria" w:hAnsi="Cambria" w:cs="Cambria"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-6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3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K</w:t>
      </w:r>
      <w:r>
        <w:rPr>
          <w:rFonts w:ascii="Cambria" w:eastAsia="Cambria" w:hAnsi="Cambria" w:cs="Cambria"/>
          <w:spacing w:val="53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r>
        <w:rPr>
          <w:rFonts w:ascii="Cambria" w:eastAsia="Cambria" w:hAnsi="Cambria" w:cs="Cambria"/>
          <w:spacing w:val="-1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ik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mpul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>;</w:t>
      </w:r>
    </w:p>
    <w:p w14:paraId="6C194B5F" w14:textId="77777777" w:rsidR="00B424E9" w:rsidRDefault="00B424E9">
      <w:pPr>
        <w:spacing w:before="3" w:line="140" w:lineRule="exact"/>
        <w:rPr>
          <w:sz w:val="15"/>
          <w:szCs w:val="15"/>
        </w:rPr>
      </w:pPr>
    </w:p>
    <w:p w14:paraId="216D7127" w14:textId="77777777" w:rsidR="00B424E9" w:rsidRDefault="00000000">
      <w:pPr>
        <w:spacing w:line="372" w:lineRule="auto"/>
        <w:ind w:left="2149" w:right="76" w:hanging="42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b)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ol</w:t>
      </w:r>
      <w:r>
        <w:rPr>
          <w:rFonts w:ascii="Cambria" w:eastAsia="Cambria" w:hAnsi="Cambria" w:cs="Cambria"/>
          <w:spacing w:val="-1"/>
          <w:sz w:val="24"/>
          <w:szCs w:val="24"/>
        </w:rPr>
        <w:t>og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pacing w:val="26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ela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sa</w:t>
      </w:r>
      <w:r>
        <w:rPr>
          <w:rFonts w:ascii="Cambria" w:eastAsia="Cambria" w:hAnsi="Cambria" w:cs="Cambria"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26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ema</w:t>
      </w:r>
      <w:r>
        <w:rPr>
          <w:rFonts w:ascii="Cambria" w:eastAsia="Cambria" w:hAnsi="Cambria" w:cs="Cambria"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uan</w:t>
      </w:r>
      <w:proofErr w:type="spellEnd"/>
      <w:r>
        <w:rPr>
          <w:rFonts w:ascii="Cambria" w:eastAsia="Cambria" w:hAnsi="Cambria" w:cs="Cambria"/>
          <w:spacing w:val="4"/>
          <w:sz w:val="24"/>
          <w:szCs w:val="24"/>
        </w:rPr>
        <w:t>/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o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2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inerj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proofErr w:type="gram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em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ilak</w:t>
      </w:r>
      <w:r>
        <w:rPr>
          <w:rFonts w:ascii="Cambria" w:eastAsia="Cambria" w:hAnsi="Cambria" w:cs="Cambria"/>
          <w:spacing w:val="-1"/>
          <w:sz w:val="24"/>
          <w:szCs w:val="24"/>
        </w:rPr>
        <w:t>uk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  </w:t>
      </w:r>
      <w:r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eval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asi</w:t>
      </w:r>
      <w:proofErr w:type="spellEnd"/>
      <w:r>
        <w:rPr>
          <w:rFonts w:ascii="Cambria" w:eastAsia="Cambria" w:hAnsi="Cambria" w:cs="Cambria"/>
          <w:spacing w:val="5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 xml:space="preserve">g 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is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pacing w:val="5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d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ela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3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>;</w:t>
      </w:r>
    </w:p>
    <w:p w14:paraId="7E9A9F89" w14:textId="77777777" w:rsidR="00B424E9" w:rsidRDefault="00000000">
      <w:pPr>
        <w:spacing w:line="260" w:lineRule="exact"/>
        <w:ind w:left="1722"/>
        <w:rPr>
          <w:rFonts w:ascii="Cambria" w:eastAsia="Cambria" w:hAnsi="Cambria" w:cs="Cambria"/>
          <w:sz w:val="24"/>
          <w:szCs w:val="24"/>
        </w:rPr>
      </w:pPr>
      <w:r>
        <w:rPr>
          <w:rFonts w:ascii="Georgia" w:eastAsia="Georgia" w:hAnsi="Georgia" w:cs="Georgia"/>
          <w:spacing w:val="1"/>
          <w:sz w:val="24"/>
          <w:szCs w:val="24"/>
        </w:rPr>
        <w:t>c</w:t>
      </w:r>
      <w:r>
        <w:rPr>
          <w:rFonts w:ascii="Georgia" w:eastAsia="Georgia" w:hAnsi="Georgia" w:cs="Georgia"/>
          <w:sz w:val="24"/>
          <w:szCs w:val="24"/>
        </w:rPr>
        <w:t xml:space="preserve">) </w:t>
      </w:r>
      <w:r>
        <w:rPr>
          <w:rFonts w:ascii="Georgia" w:eastAsia="Georgia" w:hAnsi="Georgia" w:cs="Georgia"/>
          <w:spacing w:val="4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Tin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ak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l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nj</w:t>
      </w:r>
      <w:r>
        <w:rPr>
          <w:rFonts w:ascii="Cambria" w:eastAsia="Cambria" w:hAnsi="Cambria" w:cs="Cambria"/>
          <w:sz w:val="24"/>
          <w:szCs w:val="24"/>
        </w:rPr>
        <w:t>ut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ari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hasil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evaluas</w:t>
      </w:r>
      <w:r>
        <w:rPr>
          <w:rFonts w:ascii="Cambria" w:eastAsia="Cambria" w:hAnsi="Cambria" w:cs="Cambria"/>
          <w:spacing w:val="21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0CE737B8" w14:textId="77777777" w:rsidR="00B424E9" w:rsidRDefault="00B424E9">
      <w:pPr>
        <w:spacing w:before="1" w:line="280" w:lineRule="exact"/>
        <w:rPr>
          <w:sz w:val="28"/>
          <w:szCs w:val="28"/>
        </w:rPr>
      </w:pPr>
    </w:p>
    <w:p w14:paraId="1D514585" w14:textId="77777777" w:rsidR="00B424E9" w:rsidRDefault="00000000">
      <w:pPr>
        <w:ind w:left="90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1.5      </w:t>
      </w:r>
      <w:r>
        <w:rPr>
          <w:rFonts w:ascii="Cambria" w:eastAsia="Cambria" w:hAnsi="Cambria" w:cs="Cambria"/>
          <w:b/>
          <w:spacing w:val="1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pacing w:val="-3"/>
          <w:w w:val="94"/>
          <w:sz w:val="24"/>
          <w:szCs w:val="24"/>
        </w:rPr>
        <w:t>Penge</w:t>
      </w:r>
      <w:r>
        <w:rPr>
          <w:rFonts w:ascii="Cambria" w:eastAsia="Cambria" w:hAnsi="Cambria" w:cs="Cambria"/>
          <w:b/>
          <w:spacing w:val="-2"/>
          <w:w w:val="94"/>
          <w:sz w:val="24"/>
          <w:szCs w:val="24"/>
        </w:rPr>
        <w:t>rt</w:t>
      </w:r>
      <w:r>
        <w:rPr>
          <w:rFonts w:ascii="Cambria" w:eastAsia="Cambria" w:hAnsi="Cambria" w:cs="Cambria"/>
          <w:b/>
          <w:spacing w:val="-4"/>
          <w:w w:val="94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-2"/>
          <w:w w:val="94"/>
          <w:sz w:val="24"/>
          <w:szCs w:val="24"/>
        </w:rPr>
        <w:t>a</w:t>
      </w:r>
      <w:r>
        <w:rPr>
          <w:rFonts w:ascii="Cambria" w:eastAsia="Cambria" w:hAnsi="Cambria" w:cs="Cambria"/>
          <w:b/>
          <w:w w:val="94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b/>
          <w:spacing w:val="6"/>
          <w:w w:val="94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-4"/>
          <w:w w:val="94"/>
          <w:sz w:val="24"/>
          <w:szCs w:val="24"/>
        </w:rPr>
        <w:t>d</w:t>
      </w:r>
      <w:r>
        <w:rPr>
          <w:rFonts w:ascii="Cambria" w:eastAsia="Cambria" w:hAnsi="Cambria" w:cs="Cambria"/>
          <w:b/>
          <w:spacing w:val="-2"/>
          <w:w w:val="94"/>
          <w:sz w:val="24"/>
          <w:szCs w:val="24"/>
        </w:rPr>
        <w:t>a</w:t>
      </w:r>
      <w:r>
        <w:rPr>
          <w:rFonts w:ascii="Cambria" w:eastAsia="Cambria" w:hAnsi="Cambria" w:cs="Cambria"/>
          <w:b/>
          <w:w w:val="94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-1"/>
          <w:w w:val="94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-5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s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4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-3"/>
          <w:sz w:val="24"/>
          <w:szCs w:val="24"/>
        </w:rPr>
        <w:t>l</w:t>
      </w:r>
      <w:r>
        <w:rPr>
          <w:rFonts w:ascii="Cambria" w:eastAsia="Cambria" w:hAnsi="Cambria" w:cs="Cambria"/>
          <w:b/>
          <w:spacing w:val="-4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h</w:t>
      </w:r>
    </w:p>
    <w:p w14:paraId="51E4B138" w14:textId="77777777" w:rsidR="00B424E9" w:rsidRDefault="00B424E9">
      <w:pPr>
        <w:spacing w:before="3" w:line="280" w:lineRule="exact"/>
        <w:rPr>
          <w:sz w:val="28"/>
          <w:szCs w:val="28"/>
        </w:rPr>
      </w:pPr>
    </w:p>
    <w:p w14:paraId="4D6F8A22" w14:textId="77777777" w:rsidR="00B424E9" w:rsidRDefault="00000000">
      <w:pPr>
        <w:spacing w:line="359" w:lineRule="auto"/>
        <w:ind w:left="1940" w:right="194" w:hanging="361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a) </w:t>
      </w:r>
      <w:r>
        <w:rPr>
          <w:rFonts w:ascii="Cambria" w:eastAsia="Cambria" w:hAnsi="Cambria" w:cs="Cambria"/>
          <w:spacing w:val="3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em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ta</w:t>
      </w:r>
      <w:r>
        <w:rPr>
          <w:rFonts w:ascii="Cambria" w:eastAsia="Cambria" w:hAnsi="Cambria" w:cs="Cambria"/>
          <w:b/>
          <w:sz w:val="24"/>
          <w:szCs w:val="24"/>
        </w:rPr>
        <w:t>u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2"/>
          <w:sz w:val="24"/>
          <w:szCs w:val="24"/>
        </w:rPr>
        <w:t>(</w:t>
      </w:r>
      <w:r>
        <w:rPr>
          <w:rFonts w:ascii="Cambria" w:eastAsia="Cambria" w:hAnsi="Cambria" w:cs="Cambria"/>
          <w:b/>
          <w:i/>
          <w:sz w:val="24"/>
          <w:szCs w:val="24"/>
        </w:rPr>
        <w:t>M</w:t>
      </w:r>
      <w:r>
        <w:rPr>
          <w:rFonts w:ascii="Cambria" w:eastAsia="Cambria" w:hAnsi="Cambria" w:cs="Cambria"/>
          <w:b/>
          <w:i/>
          <w:spacing w:val="-2"/>
          <w:sz w:val="24"/>
          <w:szCs w:val="24"/>
        </w:rPr>
        <w:t>o</w:t>
      </w:r>
      <w:r>
        <w:rPr>
          <w:rFonts w:ascii="Cambria" w:eastAsia="Cambria" w:hAnsi="Cambria" w:cs="Cambria"/>
          <w:b/>
          <w:i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b/>
          <w:i/>
          <w:sz w:val="24"/>
          <w:szCs w:val="24"/>
        </w:rPr>
        <w:t>i</w:t>
      </w:r>
      <w:r>
        <w:rPr>
          <w:rFonts w:ascii="Cambria" w:eastAsia="Cambria" w:hAnsi="Cambria" w:cs="Cambria"/>
          <w:b/>
          <w:i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b/>
          <w:i/>
          <w:sz w:val="24"/>
          <w:szCs w:val="24"/>
        </w:rPr>
        <w:t>o</w:t>
      </w:r>
      <w:r>
        <w:rPr>
          <w:rFonts w:ascii="Cambria" w:eastAsia="Cambria" w:hAnsi="Cambria" w:cs="Cambria"/>
          <w:b/>
          <w:i/>
          <w:spacing w:val="1"/>
          <w:sz w:val="24"/>
          <w:szCs w:val="24"/>
        </w:rPr>
        <w:t>r</w:t>
      </w:r>
      <w:r>
        <w:rPr>
          <w:rFonts w:ascii="Cambria" w:eastAsia="Cambria" w:hAnsi="Cambria" w:cs="Cambria"/>
          <w:b/>
          <w:i/>
          <w:sz w:val="24"/>
          <w:szCs w:val="24"/>
        </w:rPr>
        <w:t>in</w:t>
      </w:r>
      <w:r>
        <w:rPr>
          <w:rFonts w:ascii="Cambria" w:eastAsia="Cambria" w:hAnsi="Cambria" w:cs="Cambria"/>
          <w:b/>
          <w:i/>
          <w:spacing w:val="2"/>
          <w:sz w:val="24"/>
          <w:szCs w:val="24"/>
        </w:rPr>
        <w:t>g</w:t>
      </w:r>
      <w:r>
        <w:rPr>
          <w:rFonts w:ascii="Cambria" w:eastAsia="Cambria" w:hAnsi="Cambria" w:cs="Cambria"/>
          <w:b/>
          <w:sz w:val="24"/>
          <w:szCs w:val="24"/>
        </w:rPr>
        <w:t>)</w:t>
      </w:r>
      <w:r>
        <w:rPr>
          <w:rFonts w:ascii="Cambria" w:eastAsia="Cambria" w:hAnsi="Cambria" w:cs="Cambria"/>
          <w:b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alah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egia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ema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uan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 xml:space="preserve">g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ilak</w:t>
      </w:r>
      <w:r>
        <w:rPr>
          <w:rFonts w:ascii="Cambria" w:eastAsia="Cambria" w:hAnsi="Cambria" w:cs="Cambria"/>
          <w:spacing w:val="-1"/>
          <w:sz w:val="24"/>
          <w:szCs w:val="24"/>
        </w:rPr>
        <w:t>uk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untuk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mem</w:t>
      </w:r>
      <w:r>
        <w:rPr>
          <w:rFonts w:ascii="Cambria" w:eastAsia="Cambria" w:hAnsi="Cambria" w:cs="Cambria"/>
          <w:spacing w:val="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tikan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akah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i</w:t>
      </w:r>
      <w:r>
        <w:rPr>
          <w:rFonts w:ascii="Cambria" w:eastAsia="Cambria" w:hAnsi="Cambria" w:cs="Cambria"/>
          <w:spacing w:val="1"/>
          <w:sz w:val="24"/>
          <w:szCs w:val="24"/>
        </w:rPr>
        <w:t>np</w:t>
      </w:r>
      <w:r>
        <w:rPr>
          <w:rFonts w:ascii="Cambria" w:eastAsia="Cambria" w:hAnsi="Cambria" w:cs="Cambria"/>
          <w:sz w:val="24"/>
          <w:szCs w:val="24"/>
        </w:rPr>
        <w:t xml:space="preserve">ut </w:t>
      </w:r>
      <w:proofErr w:type="spellStart"/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su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ber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aya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se</w:t>
      </w:r>
      <w:r>
        <w:rPr>
          <w:rFonts w:ascii="Cambria" w:eastAsia="Cambria" w:hAnsi="Cambria" w:cs="Cambria"/>
          <w:spacing w:val="2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ia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lah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op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pacing w:val="-2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mal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ima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faatkan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 xml:space="preserve">an </w:t>
      </w:r>
      <w:proofErr w:type="spellStart"/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akah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egia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 xml:space="preserve">g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ilaksan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lah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meng</w:t>
      </w:r>
      <w:r>
        <w:rPr>
          <w:rFonts w:ascii="Cambria" w:eastAsia="Cambria" w:hAnsi="Cambria" w:cs="Cambria"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as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l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sz w:val="24"/>
          <w:szCs w:val="24"/>
        </w:rPr>
        <w:t>o</w:t>
      </w:r>
      <w:r>
        <w:rPr>
          <w:rFonts w:ascii="Cambria" w:eastAsia="Cambria" w:hAnsi="Cambria" w:cs="Cambria"/>
          <w:i/>
          <w:spacing w:val="2"/>
          <w:sz w:val="24"/>
          <w:szCs w:val="24"/>
        </w:rPr>
        <w:t>u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i/>
          <w:sz w:val="24"/>
          <w:szCs w:val="24"/>
        </w:rPr>
        <w:t>p</w:t>
      </w:r>
      <w:r>
        <w:rPr>
          <w:rFonts w:ascii="Cambria" w:eastAsia="Cambria" w:hAnsi="Cambria" w:cs="Cambria"/>
          <w:i/>
          <w:spacing w:val="2"/>
          <w:sz w:val="24"/>
          <w:szCs w:val="24"/>
        </w:rPr>
        <w:t>u</w:t>
      </w:r>
      <w:r>
        <w:rPr>
          <w:rFonts w:ascii="Cambria" w:eastAsia="Cambria" w:hAnsi="Cambria" w:cs="Cambria"/>
          <w:i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 xml:space="preserve">, </w:t>
      </w:r>
      <w:r>
        <w:rPr>
          <w:rFonts w:ascii="Cambria" w:eastAsia="Cambria" w:hAnsi="Cambria" w:cs="Cambria"/>
          <w:i/>
          <w:sz w:val="24"/>
          <w:szCs w:val="24"/>
        </w:rPr>
        <w:t>o</w:t>
      </w:r>
      <w:r>
        <w:rPr>
          <w:rFonts w:ascii="Cambria" w:eastAsia="Cambria" w:hAnsi="Cambria" w:cs="Cambria"/>
          <w:i/>
          <w:spacing w:val="2"/>
          <w:sz w:val="24"/>
          <w:szCs w:val="24"/>
        </w:rPr>
        <w:t>u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i/>
          <w:spacing w:val="-1"/>
          <w:sz w:val="24"/>
          <w:szCs w:val="24"/>
        </w:rPr>
        <w:t>c</w:t>
      </w:r>
      <w:r>
        <w:rPr>
          <w:rFonts w:ascii="Cambria" w:eastAsia="Cambria" w:hAnsi="Cambria" w:cs="Cambria"/>
          <w:i/>
          <w:sz w:val="24"/>
          <w:szCs w:val="24"/>
        </w:rPr>
        <w:t>o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i/>
          <w:sz w:val="24"/>
          <w:szCs w:val="24"/>
        </w:rPr>
        <w:t>e,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sz w:val="24"/>
          <w:szCs w:val="24"/>
        </w:rPr>
        <w:t>b</w:t>
      </w:r>
      <w:r>
        <w:rPr>
          <w:rFonts w:ascii="Cambria" w:eastAsia="Cambria" w:hAnsi="Cambria" w:cs="Cambria"/>
          <w:i/>
          <w:spacing w:val="-2"/>
          <w:sz w:val="24"/>
          <w:szCs w:val="24"/>
        </w:rPr>
        <w:t>e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i/>
          <w:sz w:val="24"/>
          <w:szCs w:val="24"/>
        </w:rPr>
        <w:t>ef</w:t>
      </w:r>
      <w:r>
        <w:rPr>
          <w:rFonts w:ascii="Cambria" w:eastAsia="Cambria" w:hAnsi="Cambria" w:cs="Cambria"/>
          <w:i/>
          <w:spacing w:val="-3"/>
          <w:sz w:val="24"/>
          <w:szCs w:val="24"/>
        </w:rPr>
        <w:t>i</w:t>
      </w:r>
      <w:r>
        <w:rPr>
          <w:rFonts w:ascii="Cambria" w:eastAsia="Cambria" w:hAnsi="Cambria" w:cs="Cambria"/>
          <w:i/>
          <w:sz w:val="24"/>
          <w:szCs w:val="24"/>
        </w:rPr>
        <w:t xml:space="preserve">t 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pacing w:val="-4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-4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sz w:val="24"/>
          <w:szCs w:val="24"/>
        </w:rPr>
        <w:t>im</w:t>
      </w:r>
      <w:r>
        <w:rPr>
          <w:rFonts w:ascii="Cambria" w:eastAsia="Cambria" w:hAnsi="Cambria" w:cs="Cambria"/>
          <w:i/>
          <w:spacing w:val="-2"/>
          <w:sz w:val="24"/>
          <w:szCs w:val="24"/>
        </w:rPr>
        <w:t>p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i/>
          <w:spacing w:val="-1"/>
          <w:sz w:val="24"/>
          <w:szCs w:val="24"/>
        </w:rPr>
        <w:t>c</w:t>
      </w:r>
      <w:r>
        <w:rPr>
          <w:rFonts w:ascii="Cambria" w:eastAsia="Cambria" w:hAnsi="Cambria" w:cs="Cambria"/>
          <w:i/>
          <w:sz w:val="24"/>
          <w:szCs w:val="24"/>
        </w:rPr>
        <w:t>t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r>
        <w:rPr>
          <w:rFonts w:ascii="Cambria" w:eastAsia="Cambria" w:hAnsi="Cambria" w:cs="Cambria"/>
          <w:spacing w:val="-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ihar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>;</w:t>
      </w:r>
    </w:p>
    <w:p w14:paraId="4B131D8E" w14:textId="77777777" w:rsidR="00B424E9" w:rsidRDefault="00B424E9">
      <w:pPr>
        <w:spacing w:before="3" w:line="120" w:lineRule="exact"/>
        <w:rPr>
          <w:sz w:val="12"/>
          <w:szCs w:val="12"/>
        </w:rPr>
      </w:pPr>
    </w:p>
    <w:p w14:paraId="32C73B62" w14:textId="77777777" w:rsidR="00B424E9" w:rsidRDefault="00000000">
      <w:pPr>
        <w:spacing w:line="359" w:lineRule="auto"/>
        <w:ind w:left="1940" w:right="190" w:hanging="361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 xml:space="preserve">) </w:t>
      </w:r>
      <w:proofErr w:type="spellStart"/>
      <w:proofErr w:type="gramStart"/>
      <w:r>
        <w:rPr>
          <w:rFonts w:ascii="Cambria" w:eastAsia="Cambria" w:hAnsi="Cambria" w:cs="Cambria"/>
          <w:b/>
          <w:sz w:val="24"/>
          <w:szCs w:val="24"/>
        </w:rPr>
        <w:t>Ev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l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si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4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alah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4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egia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4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untuk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4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men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lai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4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efisi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nsi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4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 xml:space="preserve">n </w:t>
      </w:r>
      <w:proofErr w:type="spellStart"/>
      <w:r>
        <w:rPr>
          <w:rFonts w:ascii="Cambria" w:eastAsia="Cambria" w:hAnsi="Cambria" w:cs="Cambria"/>
          <w:sz w:val="24"/>
          <w:szCs w:val="24"/>
        </w:rPr>
        <w:t>efe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fitas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suatu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egi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tan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meng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unakan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i</w:t>
      </w:r>
      <w:r>
        <w:rPr>
          <w:rFonts w:ascii="Cambria" w:eastAsia="Cambria" w:hAnsi="Cambria" w:cs="Cambria"/>
          <w:spacing w:val="1"/>
          <w:sz w:val="24"/>
          <w:szCs w:val="24"/>
        </w:rPr>
        <w:t>nd</w:t>
      </w:r>
      <w:r>
        <w:rPr>
          <w:rFonts w:ascii="Cambria" w:eastAsia="Cambria" w:hAnsi="Cambria" w:cs="Cambria"/>
          <w:sz w:val="24"/>
          <w:szCs w:val="24"/>
        </w:rPr>
        <w:t>ica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 xml:space="preserve">- </w:t>
      </w:r>
      <w:proofErr w:type="spellStart"/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nd</w:t>
      </w:r>
      <w:r>
        <w:rPr>
          <w:rFonts w:ascii="Cambria" w:eastAsia="Cambria" w:hAnsi="Cambria" w:cs="Cambria"/>
          <w:sz w:val="24"/>
          <w:szCs w:val="24"/>
        </w:rPr>
        <w:t>ikator</w:t>
      </w:r>
      <w:proofErr w:type="spellEnd"/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tu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uan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>
        <w:rPr>
          <w:rFonts w:ascii="Cambria" w:eastAsia="Cambria" w:hAnsi="Cambria" w:cs="Cambria"/>
          <w:spacing w:val="-2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elah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v</w:t>
      </w:r>
      <w:r>
        <w:rPr>
          <w:rFonts w:ascii="Cambria" w:eastAsia="Cambria" w:hAnsi="Cambria" w:cs="Cambria"/>
          <w:sz w:val="24"/>
          <w:szCs w:val="24"/>
        </w:rPr>
        <w:t>aluasi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ilak</w:t>
      </w:r>
      <w:r>
        <w:rPr>
          <w:rFonts w:ascii="Cambria" w:eastAsia="Cambria" w:hAnsi="Cambria" w:cs="Cambria"/>
          <w:spacing w:val="-1"/>
          <w:sz w:val="24"/>
          <w:szCs w:val="24"/>
        </w:rPr>
        <w:t>uk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 w:rsidR="006335D8">
        <w:rPr>
          <w:rFonts w:ascii="Cambria" w:eastAsia="Cambria" w:hAnsi="Cambria" w:cs="Cambria"/>
          <w:sz w:val="24"/>
          <w:szCs w:val="24"/>
        </w:rPr>
        <w:t xml:space="preserve"> </w:t>
      </w:r>
    </w:p>
    <w:p w14:paraId="0B30AAD4" w14:textId="77777777" w:rsidR="00B424E9" w:rsidRDefault="00000000">
      <w:pPr>
        <w:spacing w:before="26" w:line="360" w:lineRule="auto"/>
        <w:ind w:left="1940" w:right="94" w:hanging="361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c)  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secara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46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sis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ema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ik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45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 xml:space="preserve">an </w:t>
      </w:r>
      <w:r>
        <w:rPr>
          <w:rFonts w:ascii="Cambria" w:eastAsia="Cambria" w:hAnsi="Cambria" w:cs="Cambria"/>
          <w:spacing w:val="4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obye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4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serta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46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-3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46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ari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4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eval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asi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elum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egia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-2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ulai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sa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egia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</w:t>
      </w:r>
      <w:r>
        <w:rPr>
          <w:rFonts w:ascii="Cambria" w:eastAsia="Cambria" w:hAnsi="Cambria" w:cs="Cambria"/>
          <w:spacing w:val="-2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langs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ng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 xml:space="preserve">an </w:t>
      </w:r>
      <w:proofErr w:type="spellStart"/>
      <w:r>
        <w:rPr>
          <w:rFonts w:ascii="Cambria" w:eastAsia="Cambria" w:hAnsi="Cambria" w:cs="Cambria"/>
          <w:sz w:val="24"/>
          <w:szCs w:val="24"/>
        </w:rPr>
        <w:t>sesu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egia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seles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z w:val="24"/>
          <w:szCs w:val="24"/>
        </w:rPr>
        <w:t>;</w:t>
      </w:r>
    </w:p>
    <w:p w14:paraId="65164DAC" w14:textId="77777777" w:rsidR="00B424E9" w:rsidRDefault="00B424E9">
      <w:pPr>
        <w:spacing w:line="120" w:lineRule="exact"/>
        <w:rPr>
          <w:sz w:val="12"/>
          <w:szCs w:val="12"/>
        </w:rPr>
      </w:pPr>
    </w:p>
    <w:p w14:paraId="23AEA457" w14:textId="77777777" w:rsidR="00B424E9" w:rsidRDefault="00000000">
      <w:pPr>
        <w:spacing w:line="366" w:lineRule="auto"/>
        <w:ind w:left="1940" w:right="92" w:hanging="361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 xml:space="preserve">) </w:t>
      </w:r>
      <w:proofErr w:type="spellStart"/>
      <w:r>
        <w:rPr>
          <w:rFonts w:ascii="Cambria" w:eastAsia="Cambria" w:hAnsi="Cambria" w:cs="Cambria"/>
          <w:b/>
          <w:spacing w:val="-2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-3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d</w:t>
      </w:r>
      <w:r>
        <w:rPr>
          <w:rFonts w:ascii="Cambria" w:eastAsia="Cambria" w:hAnsi="Cambria" w:cs="Cambria"/>
          <w:b/>
          <w:spacing w:val="-3"/>
          <w:sz w:val="24"/>
          <w:szCs w:val="24"/>
        </w:rPr>
        <w:t>ik</w:t>
      </w:r>
      <w:r>
        <w:rPr>
          <w:rFonts w:ascii="Cambria" w:eastAsia="Cambria" w:hAnsi="Cambria" w:cs="Cambria"/>
          <w:b/>
          <w:spacing w:val="-4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o</w:t>
      </w:r>
      <w:r>
        <w:rPr>
          <w:rFonts w:ascii="Cambria" w:eastAsia="Cambria" w:hAnsi="Cambria" w:cs="Cambria"/>
          <w:b/>
          <w:sz w:val="24"/>
          <w:szCs w:val="24"/>
        </w:rPr>
        <w:t>r</w:t>
      </w:r>
      <w:proofErr w:type="spellEnd"/>
      <w:r>
        <w:rPr>
          <w:rFonts w:ascii="Cambria" w:eastAsia="Cambria" w:hAnsi="Cambria" w:cs="Cambria"/>
          <w:b/>
          <w:spacing w:val="12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-3"/>
          <w:sz w:val="24"/>
          <w:szCs w:val="24"/>
        </w:rPr>
        <w:t>Kiner</w:t>
      </w:r>
      <w:r>
        <w:rPr>
          <w:rFonts w:ascii="Cambria" w:eastAsia="Cambria" w:hAnsi="Cambria" w:cs="Cambria"/>
          <w:b/>
          <w:spacing w:val="-5"/>
          <w:sz w:val="24"/>
          <w:szCs w:val="24"/>
        </w:rPr>
        <w:t>j</w:t>
      </w:r>
      <w:r>
        <w:rPr>
          <w:rFonts w:ascii="Cambria" w:eastAsia="Cambria" w:hAnsi="Cambria" w:cs="Cambria"/>
          <w:b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16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alah</w:t>
      </w:r>
      <w:proofErr w:type="spellEnd"/>
      <w:r>
        <w:rPr>
          <w:rFonts w:ascii="Cambria" w:eastAsia="Cambria" w:hAnsi="Cambria" w:cs="Cambria"/>
          <w:spacing w:val="19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er</w:t>
      </w:r>
      <w:r>
        <w:rPr>
          <w:rFonts w:ascii="Cambria" w:eastAsia="Cambria" w:hAnsi="Cambria" w:cs="Cambria"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3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ilan</w:t>
      </w:r>
      <w:proofErr w:type="spellEnd"/>
      <w:r>
        <w:rPr>
          <w:rFonts w:ascii="Cambria" w:eastAsia="Cambria" w:hAnsi="Cambria" w:cs="Cambria"/>
          <w:spacing w:val="20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r>
        <w:rPr>
          <w:rFonts w:ascii="Cambria" w:eastAsia="Cambria" w:hAnsi="Cambria" w:cs="Cambria"/>
          <w:spacing w:val="18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ak</w:t>
      </w:r>
      <w:r>
        <w:rPr>
          <w:rFonts w:ascii="Cambria" w:eastAsia="Cambria" w:hAnsi="Cambria" w:cs="Cambria"/>
          <w:spacing w:val="-3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ica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ari</w:t>
      </w:r>
      <w:proofErr w:type="spellEnd"/>
      <w:r>
        <w:rPr>
          <w:rFonts w:ascii="Cambria" w:eastAsia="Cambria" w:hAnsi="Cambria" w:cs="Cambria"/>
          <w:spacing w:val="1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gr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1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egia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1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sub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egia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3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 xml:space="preserve">g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l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irenc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-8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atau</w:t>
      </w:r>
      <w:proofErr w:type="spellEnd"/>
      <w:r>
        <w:rPr>
          <w:rFonts w:ascii="Cambria" w:eastAsia="Cambria" w:hAnsi="Cambria" w:cs="Cambria"/>
          <w:spacing w:val="-1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sas</w:t>
      </w:r>
      <w:r>
        <w:rPr>
          <w:rFonts w:ascii="Cambria" w:eastAsia="Cambria" w:hAnsi="Cambria" w:cs="Cambria"/>
          <w:spacing w:val="-1"/>
          <w:sz w:val="24"/>
          <w:szCs w:val="24"/>
        </w:rPr>
        <w:t>ar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-6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r>
        <w:rPr>
          <w:rFonts w:ascii="Cambria" w:eastAsia="Cambria" w:hAnsi="Cambria" w:cs="Cambria"/>
          <w:spacing w:val="-1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akan</w:t>
      </w:r>
      <w:proofErr w:type="spellEnd"/>
      <w:r>
        <w:rPr>
          <w:rFonts w:ascii="Cambria" w:eastAsia="Cambria" w:hAnsi="Cambria" w:cs="Cambria"/>
          <w:spacing w:val="-7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ica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7DE363CF" w14:textId="77777777" w:rsidR="00B424E9" w:rsidRDefault="00000000">
      <w:pPr>
        <w:spacing w:before="81" w:line="359" w:lineRule="auto"/>
        <w:ind w:left="1940" w:right="94" w:hanging="361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e)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lnd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ka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or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 </w:t>
      </w:r>
      <w:r>
        <w:rPr>
          <w:rFonts w:ascii="Cambria" w:eastAsia="Cambria" w:hAnsi="Cambria" w:cs="Cambria"/>
          <w:b/>
          <w:spacing w:val="16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K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in</w:t>
      </w:r>
      <w:r>
        <w:rPr>
          <w:rFonts w:ascii="Cambria" w:eastAsia="Cambria" w:hAnsi="Cambria" w:cs="Cambria"/>
          <w:b/>
          <w:sz w:val="24"/>
          <w:szCs w:val="24"/>
        </w:rPr>
        <w:t>er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j</w:t>
      </w:r>
      <w:r>
        <w:rPr>
          <w:rFonts w:ascii="Cambria" w:eastAsia="Cambria" w:hAnsi="Cambria" w:cs="Cambria"/>
          <w:b/>
          <w:sz w:val="24"/>
          <w:szCs w:val="24"/>
        </w:rPr>
        <w:t xml:space="preserve">a  </w:t>
      </w:r>
      <w:r>
        <w:rPr>
          <w:rFonts w:ascii="Cambria" w:eastAsia="Cambria" w:hAnsi="Cambria" w:cs="Cambria"/>
          <w:b/>
          <w:spacing w:val="1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Uta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m</w:t>
      </w:r>
      <w:r>
        <w:rPr>
          <w:rFonts w:ascii="Cambria" w:eastAsia="Cambria" w:hAnsi="Cambria" w:cs="Cambria"/>
          <w:b/>
          <w:sz w:val="24"/>
          <w:szCs w:val="24"/>
        </w:rPr>
        <w:t>a</w:t>
      </w:r>
      <w:proofErr w:type="gramStart"/>
      <w:r>
        <w:rPr>
          <w:rFonts w:ascii="Cambria" w:eastAsia="Cambria" w:hAnsi="Cambria" w:cs="Cambria"/>
          <w:b/>
          <w:sz w:val="24"/>
          <w:szCs w:val="24"/>
        </w:rPr>
        <w:t xml:space="preserve">  </w:t>
      </w:r>
      <w:r>
        <w:rPr>
          <w:rFonts w:ascii="Cambria" w:eastAsia="Cambria" w:hAnsi="Cambria" w:cs="Cambria"/>
          <w:b/>
          <w:spacing w:val="1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(</w:t>
      </w:r>
      <w:proofErr w:type="gramEnd"/>
      <w:r>
        <w:rPr>
          <w:rFonts w:ascii="Cambria" w:eastAsia="Cambria" w:hAnsi="Cambria" w:cs="Cambria"/>
          <w:b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pacing w:val="3"/>
          <w:sz w:val="24"/>
          <w:szCs w:val="24"/>
        </w:rPr>
        <w:t>)</w:t>
      </w:r>
      <w:r>
        <w:rPr>
          <w:rFonts w:ascii="Cambria" w:eastAsia="Cambria" w:hAnsi="Cambria" w:cs="Cambria"/>
          <w:b/>
          <w:sz w:val="24"/>
          <w:szCs w:val="24"/>
        </w:rPr>
        <w:t xml:space="preserve">/  </w:t>
      </w:r>
      <w:r>
        <w:rPr>
          <w:rFonts w:ascii="Cambria" w:eastAsia="Cambria" w:hAnsi="Cambria" w:cs="Cambria"/>
          <w:b/>
          <w:spacing w:val="16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i/>
          <w:spacing w:val="1"/>
          <w:sz w:val="24"/>
          <w:szCs w:val="24"/>
        </w:rPr>
        <w:t>K</w:t>
      </w:r>
      <w:r>
        <w:rPr>
          <w:rFonts w:ascii="Cambria" w:eastAsia="Cambria" w:hAnsi="Cambria" w:cs="Cambria"/>
          <w:b/>
          <w:i/>
          <w:sz w:val="24"/>
          <w:szCs w:val="24"/>
        </w:rPr>
        <w:t xml:space="preserve">ey  </w:t>
      </w:r>
      <w:r>
        <w:rPr>
          <w:rFonts w:ascii="Cambria" w:eastAsia="Cambria" w:hAnsi="Cambria" w:cs="Cambria"/>
          <w:b/>
          <w:i/>
          <w:spacing w:val="14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i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b/>
          <w:i/>
          <w:sz w:val="24"/>
          <w:szCs w:val="24"/>
        </w:rPr>
        <w:t>e</w:t>
      </w:r>
      <w:r>
        <w:rPr>
          <w:rFonts w:ascii="Cambria" w:eastAsia="Cambria" w:hAnsi="Cambria" w:cs="Cambria"/>
          <w:b/>
          <w:i/>
          <w:spacing w:val="1"/>
          <w:sz w:val="24"/>
          <w:szCs w:val="24"/>
        </w:rPr>
        <w:t>r</w:t>
      </w:r>
      <w:r>
        <w:rPr>
          <w:rFonts w:ascii="Cambria" w:eastAsia="Cambria" w:hAnsi="Cambria" w:cs="Cambria"/>
          <w:b/>
          <w:i/>
          <w:sz w:val="24"/>
          <w:szCs w:val="24"/>
        </w:rPr>
        <w:t>f</w:t>
      </w:r>
      <w:r>
        <w:rPr>
          <w:rFonts w:ascii="Cambria" w:eastAsia="Cambria" w:hAnsi="Cambria" w:cs="Cambria"/>
          <w:b/>
          <w:i/>
          <w:spacing w:val="-2"/>
          <w:sz w:val="24"/>
          <w:szCs w:val="24"/>
        </w:rPr>
        <w:t>o</w:t>
      </w:r>
      <w:r>
        <w:rPr>
          <w:rFonts w:ascii="Cambria" w:eastAsia="Cambria" w:hAnsi="Cambria" w:cs="Cambria"/>
          <w:b/>
          <w:i/>
          <w:spacing w:val="1"/>
          <w:sz w:val="24"/>
          <w:szCs w:val="24"/>
        </w:rPr>
        <w:t>rm</w:t>
      </w:r>
      <w:r>
        <w:rPr>
          <w:rFonts w:ascii="Cambria" w:eastAsia="Cambria" w:hAnsi="Cambria" w:cs="Cambria"/>
          <w:b/>
          <w:i/>
          <w:sz w:val="24"/>
          <w:szCs w:val="24"/>
        </w:rPr>
        <w:t>a</w:t>
      </w:r>
      <w:r>
        <w:rPr>
          <w:rFonts w:ascii="Cambria" w:eastAsia="Cambria" w:hAnsi="Cambria" w:cs="Cambria"/>
          <w:b/>
          <w:i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i/>
          <w:spacing w:val="-3"/>
          <w:sz w:val="24"/>
          <w:szCs w:val="24"/>
        </w:rPr>
        <w:t>c</w:t>
      </w:r>
      <w:r>
        <w:rPr>
          <w:rFonts w:ascii="Cambria" w:eastAsia="Cambria" w:hAnsi="Cambria" w:cs="Cambria"/>
          <w:b/>
          <w:i/>
          <w:sz w:val="24"/>
          <w:szCs w:val="24"/>
        </w:rPr>
        <w:t>e I</w:t>
      </w:r>
      <w:r>
        <w:rPr>
          <w:rFonts w:ascii="Cambria" w:eastAsia="Cambria" w:hAnsi="Cambria" w:cs="Cambria"/>
          <w:b/>
          <w:i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b/>
          <w:i/>
          <w:sz w:val="24"/>
          <w:szCs w:val="24"/>
        </w:rPr>
        <w:t>di</w:t>
      </w:r>
      <w:r>
        <w:rPr>
          <w:rFonts w:ascii="Cambria" w:eastAsia="Cambria" w:hAnsi="Cambria" w:cs="Cambria"/>
          <w:b/>
          <w:i/>
          <w:spacing w:val="-1"/>
          <w:sz w:val="24"/>
          <w:szCs w:val="24"/>
        </w:rPr>
        <w:t>c</w:t>
      </w:r>
      <w:r>
        <w:rPr>
          <w:rFonts w:ascii="Cambria" w:eastAsia="Cambria" w:hAnsi="Cambria" w:cs="Cambria"/>
          <w:b/>
          <w:i/>
          <w:sz w:val="24"/>
          <w:szCs w:val="24"/>
        </w:rPr>
        <w:t>a</w:t>
      </w:r>
      <w:r>
        <w:rPr>
          <w:rFonts w:ascii="Cambria" w:eastAsia="Cambria" w:hAnsi="Cambria" w:cs="Cambria"/>
          <w:b/>
          <w:i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b/>
          <w:i/>
          <w:sz w:val="24"/>
          <w:szCs w:val="24"/>
        </w:rPr>
        <w:t>o</w:t>
      </w:r>
      <w:r>
        <w:rPr>
          <w:rFonts w:ascii="Cambria" w:eastAsia="Cambria" w:hAnsi="Cambria" w:cs="Cambria"/>
          <w:b/>
          <w:i/>
          <w:spacing w:val="1"/>
          <w:sz w:val="24"/>
          <w:szCs w:val="24"/>
        </w:rPr>
        <w:t>r</w:t>
      </w:r>
      <w:r>
        <w:rPr>
          <w:rFonts w:ascii="Cambria" w:eastAsia="Cambria" w:hAnsi="Cambria" w:cs="Cambria"/>
          <w:b/>
          <w:i/>
          <w:sz w:val="24"/>
          <w:szCs w:val="24"/>
        </w:rPr>
        <w:t xml:space="preserve">s </w:t>
      </w:r>
      <w:r>
        <w:rPr>
          <w:rFonts w:ascii="Cambria" w:eastAsia="Cambria" w:hAnsi="Cambria" w:cs="Cambria"/>
          <w:b/>
          <w:i/>
          <w:spacing w:val="1"/>
          <w:sz w:val="24"/>
          <w:szCs w:val="24"/>
        </w:rPr>
        <w:t>(KP</w:t>
      </w:r>
      <w:r>
        <w:rPr>
          <w:rFonts w:ascii="Cambria" w:eastAsia="Cambria" w:hAnsi="Cambria" w:cs="Cambria"/>
          <w:b/>
          <w:i/>
          <w:sz w:val="24"/>
          <w:szCs w:val="24"/>
        </w:rPr>
        <w:t>I</w:t>
      </w:r>
      <w:r>
        <w:rPr>
          <w:rFonts w:ascii="Cambria" w:eastAsia="Cambria" w:hAnsi="Cambria" w:cs="Cambria"/>
          <w:b/>
          <w:i/>
          <w:spacing w:val="-1"/>
          <w:sz w:val="24"/>
          <w:szCs w:val="24"/>
        </w:rPr>
        <w:t>s</w:t>
      </w:r>
      <w:r>
        <w:rPr>
          <w:rFonts w:ascii="Cambria" w:eastAsia="Cambria" w:hAnsi="Cambria" w:cs="Cambria"/>
          <w:b/>
          <w:i/>
          <w:sz w:val="24"/>
          <w:szCs w:val="24"/>
        </w:rPr>
        <w:t>)</w:t>
      </w:r>
      <w:r>
        <w:rPr>
          <w:rFonts w:ascii="Cambria" w:eastAsia="Cambria" w:hAnsi="Cambria" w:cs="Cambria"/>
          <w:b/>
          <w:i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l</w:t>
      </w:r>
      <w:r>
        <w:rPr>
          <w:rFonts w:ascii="Cambria" w:eastAsia="Cambria" w:hAnsi="Cambria" w:cs="Cambria"/>
          <w:sz w:val="24"/>
          <w:szCs w:val="24"/>
        </w:rPr>
        <w:t>ah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er</w:t>
      </w:r>
      <w:r>
        <w:rPr>
          <w:rFonts w:ascii="Cambria" w:eastAsia="Cambria" w:hAnsi="Cambria" w:cs="Cambria"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as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lan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suatu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tu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sasaran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strat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suatu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rg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is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si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177903F9" w14:textId="77777777" w:rsidR="00B424E9" w:rsidRDefault="00B424E9">
      <w:pPr>
        <w:spacing w:before="9" w:line="100" w:lineRule="exact"/>
        <w:rPr>
          <w:sz w:val="11"/>
          <w:szCs w:val="11"/>
        </w:rPr>
      </w:pPr>
    </w:p>
    <w:p w14:paraId="189A2008" w14:textId="77777777" w:rsidR="00B424E9" w:rsidRDefault="00000000">
      <w:pPr>
        <w:spacing w:line="368" w:lineRule="auto"/>
        <w:ind w:left="1940" w:right="94" w:hanging="361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f</w:t>
      </w:r>
      <w:r>
        <w:rPr>
          <w:rFonts w:ascii="Cambria" w:eastAsia="Cambria" w:hAnsi="Cambria" w:cs="Cambria"/>
          <w:sz w:val="24"/>
          <w:szCs w:val="24"/>
        </w:rPr>
        <w:t xml:space="preserve">) </w:t>
      </w:r>
      <w:proofErr w:type="spellStart"/>
      <w:r>
        <w:rPr>
          <w:rFonts w:ascii="Cambria" w:eastAsia="Cambria" w:hAnsi="Cambria" w:cs="Cambria"/>
          <w:b/>
          <w:spacing w:val="-2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-3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d</w:t>
      </w:r>
      <w:r>
        <w:rPr>
          <w:rFonts w:ascii="Cambria" w:eastAsia="Cambria" w:hAnsi="Cambria" w:cs="Cambria"/>
          <w:b/>
          <w:spacing w:val="-3"/>
          <w:sz w:val="24"/>
          <w:szCs w:val="24"/>
        </w:rPr>
        <w:t>ik</w:t>
      </w:r>
      <w:r>
        <w:rPr>
          <w:rFonts w:ascii="Cambria" w:eastAsia="Cambria" w:hAnsi="Cambria" w:cs="Cambria"/>
          <w:b/>
          <w:spacing w:val="-4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o</w:t>
      </w:r>
      <w:r>
        <w:rPr>
          <w:rFonts w:ascii="Cambria" w:eastAsia="Cambria" w:hAnsi="Cambria" w:cs="Cambria"/>
          <w:b/>
          <w:sz w:val="24"/>
          <w:szCs w:val="24"/>
        </w:rPr>
        <w:t>r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 </w:t>
      </w:r>
      <w:r>
        <w:rPr>
          <w:rFonts w:ascii="Cambria" w:eastAsia="Cambria" w:hAnsi="Cambria" w:cs="Cambria"/>
          <w:b/>
          <w:spacing w:val="14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K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in</w:t>
      </w:r>
      <w:r>
        <w:rPr>
          <w:rFonts w:ascii="Cambria" w:eastAsia="Cambria" w:hAnsi="Cambria" w:cs="Cambria"/>
          <w:b/>
          <w:sz w:val="24"/>
          <w:szCs w:val="24"/>
        </w:rPr>
        <w:t>er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j</w:t>
      </w:r>
      <w:r>
        <w:rPr>
          <w:rFonts w:ascii="Cambria" w:eastAsia="Cambria" w:hAnsi="Cambria" w:cs="Cambria"/>
          <w:b/>
          <w:sz w:val="24"/>
          <w:szCs w:val="24"/>
        </w:rPr>
        <w:t xml:space="preserve">a  </w:t>
      </w:r>
      <w:r>
        <w:rPr>
          <w:rFonts w:ascii="Cambria" w:eastAsia="Cambria" w:hAnsi="Cambria" w:cs="Cambria"/>
          <w:b/>
          <w:spacing w:val="2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K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b/>
          <w:sz w:val="24"/>
          <w:szCs w:val="24"/>
        </w:rPr>
        <w:t>g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ata</w:t>
      </w:r>
      <w:r>
        <w:rPr>
          <w:rFonts w:ascii="Cambria" w:eastAsia="Cambria" w:hAnsi="Cambria" w:cs="Cambria"/>
          <w:b/>
          <w:sz w:val="24"/>
          <w:szCs w:val="24"/>
        </w:rPr>
        <w:t>n</w:t>
      </w:r>
      <w:proofErr w:type="spellEnd"/>
      <w:proofErr w:type="gramStart"/>
      <w:r>
        <w:rPr>
          <w:rFonts w:ascii="Cambria" w:eastAsia="Cambria" w:hAnsi="Cambria" w:cs="Cambria"/>
          <w:b/>
          <w:sz w:val="24"/>
          <w:szCs w:val="24"/>
        </w:rPr>
        <w:t xml:space="preserve">  </w:t>
      </w:r>
      <w:r>
        <w:rPr>
          <w:rFonts w:ascii="Cambria" w:eastAsia="Cambria" w:hAnsi="Cambria" w:cs="Cambria"/>
          <w:b/>
          <w:spacing w:val="2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(</w:t>
      </w:r>
      <w:proofErr w:type="gramEnd"/>
      <w:r>
        <w:rPr>
          <w:rFonts w:ascii="Cambria" w:eastAsia="Cambria" w:hAnsi="Cambria" w:cs="Cambria"/>
          <w:b/>
          <w:sz w:val="24"/>
          <w:szCs w:val="24"/>
        </w:rPr>
        <w:t xml:space="preserve">IKK)  </w:t>
      </w:r>
      <w:r>
        <w:rPr>
          <w:rFonts w:ascii="Cambria" w:eastAsia="Cambria" w:hAnsi="Cambria" w:cs="Cambria"/>
          <w:b/>
          <w:spacing w:val="2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alah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spacing w:val="2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er</w:t>
      </w:r>
      <w:r>
        <w:rPr>
          <w:rFonts w:ascii="Cambria" w:eastAsia="Cambria" w:hAnsi="Cambria" w:cs="Cambria"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as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lan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 xml:space="preserve">g </w:t>
      </w:r>
      <w:proofErr w:type="spellStart"/>
      <w:r>
        <w:rPr>
          <w:rFonts w:ascii="Cambria" w:eastAsia="Cambria" w:hAnsi="Cambria" w:cs="Cambria"/>
          <w:sz w:val="24"/>
          <w:szCs w:val="24"/>
        </w:rPr>
        <w:t>akan</w:t>
      </w:r>
      <w:proofErr w:type="spellEnd"/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ica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ai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ari</w:t>
      </w:r>
      <w:proofErr w:type="spellEnd"/>
      <w:r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egia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sub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egia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lah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irenc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u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rg</w:t>
      </w:r>
      <w:r>
        <w:rPr>
          <w:rFonts w:ascii="Cambria" w:eastAsia="Cambria" w:hAnsi="Cambria" w:cs="Cambria"/>
          <w:sz w:val="24"/>
          <w:szCs w:val="24"/>
        </w:rPr>
        <w:t>et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akan</w:t>
      </w:r>
      <w:proofErr w:type="spellEnd"/>
      <w:r>
        <w:rPr>
          <w:rFonts w:ascii="Cambria" w:eastAsia="Cambria" w:hAnsi="Cambria" w:cs="Cambria"/>
          <w:spacing w:val="-26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ica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6BCB8BB3" w14:textId="77777777" w:rsidR="00B424E9" w:rsidRDefault="00B424E9">
      <w:pPr>
        <w:spacing w:before="8" w:line="100" w:lineRule="exact"/>
        <w:rPr>
          <w:sz w:val="11"/>
          <w:szCs w:val="11"/>
        </w:rPr>
      </w:pPr>
    </w:p>
    <w:p w14:paraId="7ABB4617" w14:textId="77777777" w:rsidR="00B424E9" w:rsidRDefault="00000000">
      <w:pPr>
        <w:spacing w:line="369" w:lineRule="auto"/>
        <w:ind w:left="1940" w:right="91" w:hanging="361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 xml:space="preserve">) </w:t>
      </w:r>
      <w:r>
        <w:rPr>
          <w:rFonts w:ascii="Cambria" w:eastAsia="Cambria" w:hAnsi="Cambria" w:cs="Cambria"/>
          <w:spacing w:val="37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gukur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K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in</w:t>
      </w:r>
      <w:r>
        <w:rPr>
          <w:rFonts w:ascii="Cambria" w:eastAsia="Cambria" w:hAnsi="Cambria" w:cs="Cambria"/>
          <w:b/>
          <w:sz w:val="24"/>
          <w:szCs w:val="24"/>
        </w:rPr>
        <w:t>er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j</w:t>
      </w:r>
      <w:r>
        <w:rPr>
          <w:rFonts w:ascii="Cambria" w:eastAsia="Cambria" w:hAnsi="Cambria" w:cs="Cambria"/>
          <w:b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5"/>
          <w:sz w:val="24"/>
          <w:szCs w:val="24"/>
        </w:rPr>
        <w:t>a</w:t>
      </w:r>
      <w:r>
        <w:rPr>
          <w:rFonts w:ascii="Cambria" w:eastAsia="Cambria" w:hAnsi="Cambria" w:cs="Cambria"/>
          <w:spacing w:val="3"/>
          <w:sz w:val="24"/>
          <w:szCs w:val="24"/>
        </w:rPr>
        <w:t>da</w:t>
      </w:r>
      <w:r>
        <w:rPr>
          <w:rFonts w:ascii="Cambria" w:eastAsia="Cambria" w:hAnsi="Cambria" w:cs="Cambria"/>
          <w:spacing w:val="2"/>
          <w:sz w:val="24"/>
          <w:szCs w:val="24"/>
        </w:rPr>
        <w:t>l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h</w:t>
      </w:r>
      <w:proofErr w:type="spellEnd"/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2"/>
          <w:sz w:val="24"/>
          <w:szCs w:val="24"/>
        </w:rPr>
        <w:t>su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pacing w:val="5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u</w:t>
      </w:r>
      <w:proofErr w:type="spellEnd"/>
      <w:r>
        <w:rPr>
          <w:rFonts w:ascii="Cambria" w:eastAsia="Cambria" w:hAnsi="Cambria" w:cs="Cambria"/>
          <w:spacing w:val="8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2"/>
          <w:sz w:val="24"/>
          <w:szCs w:val="24"/>
        </w:rPr>
        <w:t>m</w:t>
      </w:r>
      <w:r>
        <w:rPr>
          <w:rFonts w:ascii="Cambria" w:eastAsia="Cambria" w:hAnsi="Cambria" w:cs="Cambria"/>
          <w:spacing w:val="3"/>
          <w:sz w:val="24"/>
          <w:szCs w:val="24"/>
        </w:rPr>
        <w:t>et</w:t>
      </w:r>
      <w:r>
        <w:rPr>
          <w:rFonts w:ascii="Cambria" w:eastAsia="Cambria" w:hAnsi="Cambria" w:cs="Cambria"/>
          <w:spacing w:val="2"/>
          <w:sz w:val="24"/>
          <w:szCs w:val="24"/>
        </w:rPr>
        <w:t>o</w:t>
      </w:r>
      <w:r>
        <w:rPr>
          <w:rFonts w:ascii="Cambria" w:eastAsia="Cambria" w:hAnsi="Cambria" w:cs="Cambria"/>
          <w:spacing w:val="3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e</w:t>
      </w:r>
      <w:proofErr w:type="spellEnd"/>
      <w:r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2"/>
          <w:sz w:val="24"/>
          <w:szCs w:val="24"/>
        </w:rPr>
        <w:t>u</w:t>
      </w:r>
      <w:r>
        <w:rPr>
          <w:rFonts w:ascii="Cambria" w:eastAsia="Cambria" w:hAnsi="Cambria" w:cs="Cambria"/>
          <w:spacing w:val="3"/>
          <w:sz w:val="24"/>
          <w:szCs w:val="24"/>
        </w:rPr>
        <w:t>nt</w:t>
      </w:r>
      <w:r>
        <w:rPr>
          <w:rFonts w:ascii="Cambria" w:eastAsia="Cambria" w:hAnsi="Cambria" w:cs="Cambria"/>
          <w:spacing w:val="2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k</w:t>
      </w:r>
      <w:proofErr w:type="spellEnd"/>
      <w:r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2"/>
          <w:sz w:val="24"/>
          <w:szCs w:val="24"/>
        </w:rPr>
        <w:t>m</w:t>
      </w:r>
      <w:r>
        <w:rPr>
          <w:rFonts w:ascii="Cambria" w:eastAsia="Cambria" w:hAnsi="Cambria" w:cs="Cambria"/>
          <w:spacing w:val="3"/>
          <w:sz w:val="24"/>
          <w:szCs w:val="24"/>
        </w:rPr>
        <w:t>eni</w:t>
      </w:r>
      <w:r>
        <w:rPr>
          <w:rFonts w:ascii="Cambria" w:eastAsia="Cambria" w:hAnsi="Cambria" w:cs="Cambria"/>
          <w:spacing w:val="2"/>
          <w:sz w:val="24"/>
          <w:szCs w:val="24"/>
        </w:rPr>
        <w:t>l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 xml:space="preserve">n </w:t>
      </w:r>
      <w:proofErr w:type="spellStart"/>
      <w:r>
        <w:rPr>
          <w:rFonts w:ascii="Cambria" w:eastAsia="Cambria" w:hAnsi="Cambria" w:cs="Cambria"/>
          <w:spacing w:val="2"/>
          <w:sz w:val="24"/>
          <w:szCs w:val="24"/>
        </w:rPr>
        <w:t>m</w:t>
      </w:r>
      <w:r>
        <w:rPr>
          <w:rFonts w:ascii="Cambria" w:eastAsia="Cambria" w:hAnsi="Cambria" w:cs="Cambria"/>
          <w:spacing w:val="3"/>
          <w:sz w:val="24"/>
          <w:szCs w:val="24"/>
        </w:rPr>
        <w:t>en</w:t>
      </w:r>
      <w:r>
        <w:rPr>
          <w:rFonts w:ascii="Cambria" w:eastAsia="Cambria" w:hAnsi="Cambria" w:cs="Cambria"/>
          <w:spacing w:val="4"/>
          <w:sz w:val="24"/>
          <w:szCs w:val="24"/>
        </w:rPr>
        <w:t>g</w:t>
      </w:r>
      <w:r>
        <w:rPr>
          <w:rFonts w:ascii="Cambria" w:eastAsia="Cambria" w:hAnsi="Cambria" w:cs="Cambria"/>
          <w:spacing w:val="2"/>
          <w:sz w:val="24"/>
          <w:szCs w:val="24"/>
        </w:rPr>
        <w:t>u</w:t>
      </w:r>
      <w:r>
        <w:rPr>
          <w:rFonts w:ascii="Cambria" w:eastAsia="Cambria" w:hAnsi="Cambria" w:cs="Cambria"/>
          <w:spacing w:val="5"/>
          <w:sz w:val="24"/>
          <w:szCs w:val="24"/>
        </w:rPr>
        <w:t>k</w:t>
      </w:r>
      <w:r>
        <w:rPr>
          <w:rFonts w:ascii="Cambria" w:eastAsia="Cambria" w:hAnsi="Cambria" w:cs="Cambria"/>
          <w:spacing w:val="2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r</w:t>
      </w:r>
      <w:proofErr w:type="spellEnd"/>
      <w:r>
        <w:rPr>
          <w:rFonts w:ascii="Cambria" w:eastAsia="Cambria" w:hAnsi="Cambria" w:cs="Cambria"/>
          <w:spacing w:val="7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3"/>
          <w:sz w:val="24"/>
          <w:szCs w:val="24"/>
        </w:rPr>
        <w:t>tin</w:t>
      </w:r>
      <w:r>
        <w:rPr>
          <w:rFonts w:ascii="Cambria" w:eastAsia="Cambria" w:hAnsi="Cambria" w:cs="Cambria"/>
          <w:spacing w:val="1"/>
          <w:sz w:val="24"/>
          <w:szCs w:val="24"/>
        </w:rPr>
        <w:t>gk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t</w:t>
      </w:r>
      <w:proofErr w:type="spellEnd"/>
      <w:r>
        <w:rPr>
          <w:rFonts w:ascii="Cambria" w:eastAsia="Cambria" w:hAnsi="Cambria" w:cs="Cambria"/>
          <w:spacing w:val="7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ema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uan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5"/>
          <w:sz w:val="24"/>
          <w:szCs w:val="24"/>
        </w:rPr>
        <w:t>in</w:t>
      </w:r>
      <w:r>
        <w:rPr>
          <w:rFonts w:ascii="Cambria" w:eastAsia="Cambria" w:hAnsi="Cambria" w:cs="Cambria"/>
          <w:spacing w:val="7"/>
          <w:sz w:val="24"/>
          <w:szCs w:val="24"/>
        </w:rPr>
        <w:t>s</w:t>
      </w:r>
      <w:r>
        <w:rPr>
          <w:rFonts w:ascii="Cambria" w:eastAsia="Cambria" w:hAnsi="Cambria" w:cs="Cambria"/>
          <w:spacing w:val="5"/>
          <w:sz w:val="24"/>
          <w:szCs w:val="24"/>
        </w:rPr>
        <w:t>ta</w:t>
      </w:r>
      <w:r>
        <w:rPr>
          <w:rFonts w:ascii="Cambria" w:eastAsia="Cambria" w:hAnsi="Cambria" w:cs="Cambria"/>
          <w:spacing w:val="7"/>
          <w:sz w:val="24"/>
          <w:szCs w:val="24"/>
        </w:rPr>
        <w:t>n</w:t>
      </w:r>
      <w:r>
        <w:rPr>
          <w:rFonts w:ascii="Cambria" w:eastAsia="Cambria" w:hAnsi="Cambria" w:cs="Cambria"/>
          <w:spacing w:val="5"/>
          <w:sz w:val="24"/>
          <w:szCs w:val="24"/>
        </w:rPr>
        <w:t>s</w:t>
      </w:r>
      <w:r>
        <w:rPr>
          <w:rFonts w:ascii="Cambria" w:eastAsia="Cambria" w:hAnsi="Cambria" w:cs="Cambria"/>
          <w:spacing w:val="7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pacing w:val="5"/>
          <w:sz w:val="24"/>
          <w:szCs w:val="24"/>
        </w:rPr>
        <w:t>/</w:t>
      </w:r>
      <w:r>
        <w:rPr>
          <w:rFonts w:ascii="Cambria" w:eastAsia="Cambria" w:hAnsi="Cambria" w:cs="Cambria"/>
          <w:spacing w:val="6"/>
          <w:sz w:val="24"/>
          <w:szCs w:val="24"/>
        </w:rPr>
        <w:t>u</w:t>
      </w:r>
      <w:r>
        <w:rPr>
          <w:rFonts w:ascii="Cambria" w:eastAsia="Cambria" w:hAnsi="Cambria" w:cs="Cambria"/>
          <w:spacing w:val="5"/>
          <w:sz w:val="24"/>
          <w:szCs w:val="24"/>
        </w:rPr>
        <w:t>ni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9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4"/>
          <w:sz w:val="24"/>
          <w:szCs w:val="24"/>
        </w:rPr>
        <w:t>k</w:t>
      </w:r>
      <w:r>
        <w:rPr>
          <w:rFonts w:ascii="Cambria" w:eastAsia="Cambria" w:hAnsi="Cambria" w:cs="Cambria"/>
          <w:spacing w:val="5"/>
          <w:sz w:val="24"/>
          <w:szCs w:val="24"/>
        </w:rPr>
        <w:t>e</w:t>
      </w:r>
      <w:r>
        <w:rPr>
          <w:rFonts w:ascii="Cambria" w:eastAsia="Cambria" w:hAnsi="Cambria" w:cs="Cambria"/>
          <w:spacing w:val="4"/>
          <w:sz w:val="24"/>
          <w:szCs w:val="24"/>
        </w:rPr>
        <w:t>r</w:t>
      </w:r>
      <w:r>
        <w:rPr>
          <w:rFonts w:ascii="Cambria" w:eastAsia="Cambria" w:hAnsi="Cambria" w:cs="Cambria"/>
          <w:spacing w:val="3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pacing w:val="6"/>
          <w:sz w:val="24"/>
          <w:szCs w:val="24"/>
        </w:rPr>
        <w:lastRenderedPageBreak/>
        <w:t>d</w:t>
      </w:r>
      <w:r>
        <w:rPr>
          <w:rFonts w:ascii="Cambria" w:eastAsia="Cambria" w:hAnsi="Cambria" w:cs="Cambria"/>
          <w:spacing w:val="5"/>
          <w:sz w:val="24"/>
          <w:szCs w:val="24"/>
        </w:rPr>
        <w:t>en</w:t>
      </w:r>
      <w:r>
        <w:rPr>
          <w:rFonts w:ascii="Cambria" w:eastAsia="Cambria" w:hAnsi="Cambria" w:cs="Cambria"/>
          <w:spacing w:val="4"/>
          <w:sz w:val="24"/>
          <w:szCs w:val="24"/>
        </w:rPr>
        <w:t>g</w:t>
      </w:r>
      <w:r>
        <w:rPr>
          <w:rFonts w:ascii="Cambria" w:eastAsia="Cambria" w:hAnsi="Cambria" w:cs="Cambria"/>
          <w:spacing w:val="5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proofErr w:type="spellStart"/>
      <w:r>
        <w:rPr>
          <w:rFonts w:ascii="Cambria" w:eastAsia="Cambria" w:hAnsi="Cambria" w:cs="Cambria"/>
          <w:spacing w:val="4"/>
          <w:sz w:val="24"/>
          <w:szCs w:val="24"/>
        </w:rPr>
        <w:t>m</w:t>
      </w:r>
      <w:r>
        <w:rPr>
          <w:rFonts w:ascii="Cambria" w:eastAsia="Cambria" w:hAnsi="Cambria" w:cs="Cambria"/>
          <w:spacing w:val="5"/>
          <w:sz w:val="24"/>
          <w:szCs w:val="24"/>
        </w:rPr>
        <w:t>e</w:t>
      </w:r>
      <w:r>
        <w:rPr>
          <w:rFonts w:ascii="Cambria" w:eastAsia="Cambria" w:hAnsi="Cambria" w:cs="Cambria"/>
          <w:spacing w:val="4"/>
          <w:sz w:val="24"/>
          <w:szCs w:val="24"/>
        </w:rPr>
        <w:t>m</w:t>
      </w:r>
      <w:r>
        <w:rPr>
          <w:rFonts w:ascii="Cambria" w:eastAsia="Cambria" w:hAnsi="Cambria" w:cs="Cambria"/>
          <w:spacing w:val="5"/>
          <w:sz w:val="24"/>
          <w:szCs w:val="24"/>
        </w:rPr>
        <w:t>ban</w:t>
      </w:r>
      <w:r>
        <w:rPr>
          <w:rFonts w:ascii="Cambria" w:eastAsia="Cambria" w:hAnsi="Cambria" w:cs="Cambria"/>
          <w:spacing w:val="6"/>
          <w:sz w:val="24"/>
          <w:szCs w:val="24"/>
        </w:rPr>
        <w:t>d</w:t>
      </w:r>
      <w:r>
        <w:rPr>
          <w:rFonts w:ascii="Cambria" w:eastAsia="Cambria" w:hAnsi="Cambria" w:cs="Cambria"/>
          <w:spacing w:val="5"/>
          <w:sz w:val="24"/>
          <w:szCs w:val="24"/>
        </w:rPr>
        <w:t>in</w:t>
      </w:r>
      <w:r>
        <w:rPr>
          <w:rFonts w:ascii="Cambria" w:eastAsia="Cambria" w:hAnsi="Cambria" w:cs="Cambria"/>
          <w:spacing w:val="4"/>
          <w:sz w:val="24"/>
          <w:szCs w:val="24"/>
        </w:rPr>
        <w:t>gk</w:t>
      </w:r>
      <w:r>
        <w:rPr>
          <w:rFonts w:ascii="Cambria" w:eastAsia="Cambria" w:hAnsi="Cambria" w:cs="Cambria"/>
          <w:spacing w:val="5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 </w:t>
      </w:r>
      <w:proofErr w:type="spellStart"/>
      <w:r>
        <w:rPr>
          <w:rFonts w:ascii="Cambria" w:eastAsia="Cambria" w:hAnsi="Cambria" w:cs="Cambria"/>
          <w:spacing w:val="5"/>
          <w:sz w:val="24"/>
          <w:szCs w:val="24"/>
        </w:rPr>
        <w:t>anta</w:t>
      </w:r>
      <w:r>
        <w:rPr>
          <w:rFonts w:ascii="Cambria" w:eastAsia="Cambria" w:hAnsi="Cambria" w:cs="Cambria"/>
          <w:spacing w:val="4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5"/>
          <w:sz w:val="24"/>
          <w:szCs w:val="24"/>
        </w:rPr>
        <w:t>ta</w:t>
      </w:r>
      <w:r>
        <w:rPr>
          <w:rFonts w:ascii="Cambria" w:eastAsia="Cambria" w:hAnsi="Cambria" w:cs="Cambria"/>
          <w:spacing w:val="6"/>
          <w:sz w:val="24"/>
          <w:szCs w:val="24"/>
        </w:rPr>
        <w:t>r</w:t>
      </w:r>
      <w:r>
        <w:rPr>
          <w:rFonts w:ascii="Cambria" w:eastAsia="Cambria" w:hAnsi="Cambria" w:cs="Cambria"/>
          <w:spacing w:val="4"/>
          <w:sz w:val="24"/>
          <w:szCs w:val="24"/>
        </w:rPr>
        <w:t>g</w:t>
      </w:r>
      <w:r>
        <w:rPr>
          <w:rFonts w:ascii="Cambria" w:eastAsia="Cambria" w:hAnsi="Cambria" w:cs="Cambria"/>
          <w:spacing w:val="5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 xml:space="preserve">t </w:t>
      </w:r>
      <w:r>
        <w:rPr>
          <w:rFonts w:ascii="Cambria" w:eastAsia="Cambria" w:hAnsi="Cambria" w:cs="Cambria"/>
          <w:spacing w:val="9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6"/>
          <w:sz w:val="24"/>
          <w:szCs w:val="24"/>
        </w:rPr>
        <w:t>y</w:t>
      </w:r>
      <w:r>
        <w:rPr>
          <w:rFonts w:ascii="Cambria" w:eastAsia="Cambria" w:hAnsi="Cambria" w:cs="Cambria"/>
          <w:spacing w:val="7"/>
          <w:sz w:val="24"/>
          <w:szCs w:val="24"/>
        </w:rPr>
        <w:t>an</w:t>
      </w:r>
      <w:r>
        <w:rPr>
          <w:rFonts w:ascii="Cambria" w:eastAsia="Cambria" w:hAnsi="Cambria" w:cs="Cambria"/>
          <w:sz w:val="24"/>
          <w:szCs w:val="24"/>
        </w:rPr>
        <w:t xml:space="preserve">g </w:t>
      </w:r>
      <w:r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5"/>
          <w:sz w:val="24"/>
          <w:szCs w:val="24"/>
        </w:rPr>
        <w:t>te</w:t>
      </w:r>
      <w:r>
        <w:rPr>
          <w:rFonts w:ascii="Cambria" w:eastAsia="Cambria" w:hAnsi="Cambria" w:cs="Cambria"/>
          <w:spacing w:val="4"/>
          <w:sz w:val="24"/>
          <w:szCs w:val="24"/>
        </w:rPr>
        <w:t>l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6"/>
          <w:sz w:val="24"/>
          <w:szCs w:val="24"/>
        </w:rPr>
        <w:t>d</w:t>
      </w:r>
      <w:r>
        <w:rPr>
          <w:rFonts w:ascii="Cambria" w:eastAsia="Cambria" w:hAnsi="Cambria" w:cs="Cambria"/>
          <w:spacing w:val="7"/>
          <w:sz w:val="24"/>
          <w:szCs w:val="24"/>
        </w:rPr>
        <w:t>i</w:t>
      </w:r>
      <w:r>
        <w:rPr>
          <w:rFonts w:ascii="Cambria" w:eastAsia="Cambria" w:hAnsi="Cambria" w:cs="Cambria"/>
          <w:spacing w:val="5"/>
          <w:sz w:val="24"/>
          <w:szCs w:val="24"/>
        </w:rPr>
        <w:t>te</w:t>
      </w:r>
      <w:r>
        <w:rPr>
          <w:rFonts w:ascii="Cambria" w:eastAsia="Cambria" w:hAnsi="Cambria" w:cs="Cambria"/>
          <w:spacing w:val="7"/>
          <w:sz w:val="24"/>
          <w:szCs w:val="24"/>
        </w:rPr>
        <w:t>t</w:t>
      </w:r>
      <w:r>
        <w:rPr>
          <w:rFonts w:ascii="Cambria" w:eastAsia="Cambria" w:hAnsi="Cambria" w:cs="Cambria"/>
          <w:spacing w:val="5"/>
          <w:sz w:val="24"/>
          <w:szCs w:val="24"/>
        </w:rPr>
        <w:t>a</w:t>
      </w:r>
      <w:r>
        <w:rPr>
          <w:rFonts w:ascii="Cambria" w:eastAsia="Cambria" w:hAnsi="Cambria" w:cs="Cambria"/>
          <w:spacing w:val="8"/>
          <w:sz w:val="24"/>
          <w:szCs w:val="24"/>
        </w:rPr>
        <w:t>p</w:t>
      </w:r>
      <w:r>
        <w:rPr>
          <w:rFonts w:ascii="Cambria" w:eastAsia="Cambria" w:hAnsi="Cambria" w:cs="Cambria"/>
          <w:spacing w:val="4"/>
          <w:sz w:val="24"/>
          <w:szCs w:val="24"/>
        </w:rPr>
        <w:t>k</w:t>
      </w:r>
      <w:r>
        <w:rPr>
          <w:rFonts w:ascii="Cambria" w:eastAsia="Cambria" w:hAnsi="Cambria" w:cs="Cambria"/>
          <w:spacing w:val="5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1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6"/>
          <w:sz w:val="24"/>
          <w:szCs w:val="24"/>
        </w:rPr>
        <w:t>d</w:t>
      </w:r>
      <w:r>
        <w:rPr>
          <w:rFonts w:ascii="Cambria" w:eastAsia="Cambria" w:hAnsi="Cambria" w:cs="Cambria"/>
          <w:spacing w:val="5"/>
          <w:sz w:val="24"/>
          <w:szCs w:val="24"/>
        </w:rPr>
        <w:t>en</w:t>
      </w:r>
      <w:r>
        <w:rPr>
          <w:rFonts w:ascii="Cambria" w:eastAsia="Cambria" w:hAnsi="Cambria" w:cs="Cambria"/>
          <w:spacing w:val="4"/>
          <w:sz w:val="24"/>
          <w:szCs w:val="24"/>
        </w:rPr>
        <w:t>g</w:t>
      </w:r>
      <w:r>
        <w:rPr>
          <w:rFonts w:ascii="Cambria" w:eastAsia="Cambria" w:hAnsi="Cambria" w:cs="Cambria"/>
          <w:spacing w:val="5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4"/>
          <w:sz w:val="24"/>
          <w:szCs w:val="24"/>
        </w:rPr>
        <w:t>r</w:t>
      </w:r>
      <w:r>
        <w:rPr>
          <w:rFonts w:ascii="Cambria" w:eastAsia="Cambria" w:hAnsi="Cambria" w:cs="Cambria"/>
          <w:spacing w:val="5"/>
          <w:sz w:val="24"/>
          <w:szCs w:val="24"/>
        </w:rPr>
        <w:t>ea</w:t>
      </w:r>
      <w:r>
        <w:rPr>
          <w:rFonts w:ascii="Cambria" w:eastAsia="Cambria" w:hAnsi="Cambria" w:cs="Cambria"/>
          <w:spacing w:val="4"/>
          <w:sz w:val="24"/>
          <w:szCs w:val="24"/>
        </w:rPr>
        <w:t>l</w:t>
      </w:r>
      <w:r>
        <w:rPr>
          <w:rFonts w:ascii="Cambria" w:eastAsia="Cambria" w:hAnsi="Cambria" w:cs="Cambria"/>
          <w:spacing w:val="5"/>
          <w:sz w:val="24"/>
          <w:szCs w:val="24"/>
        </w:rPr>
        <w:t>isas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pacing w:val="2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6"/>
          <w:sz w:val="24"/>
          <w:szCs w:val="24"/>
        </w:rPr>
        <w:t>k</w:t>
      </w:r>
      <w:r>
        <w:rPr>
          <w:rFonts w:ascii="Cambria" w:eastAsia="Cambria" w:hAnsi="Cambria" w:cs="Cambria"/>
          <w:spacing w:val="7"/>
          <w:sz w:val="24"/>
          <w:szCs w:val="24"/>
        </w:rPr>
        <w:t>i</w:t>
      </w:r>
      <w:r>
        <w:rPr>
          <w:rFonts w:ascii="Cambria" w:eastAsia="Cambria" w:hAnsi="Cambria" w:cs="Cambria"/>
          <w:spacing w:val="5"/>
          <w:sz w:val="24"/>
          <w:szCs w:val="24"/>
        </w:rPr>
        <w:t>n</w:t>
      </w:r>
      <w:r>
        <w:rPr>
          <w:rFonts w:ascii="Cambria" w:eastAsia="Cambria" w:hAnsi="Cambria" w:cs="Cambria"/>
          <w:spacing w:val="7"/>
          <w:sz w:val="24"/>
          <w:szCs w:val="24"/>
        </w:rPr>
        <w:t>e</w:t>
      </w:r>
      <w:r>
        <w:rPr>
          <w:rFonts w:ascii="Cambria" w:eastAsia="Cambria" w:hAnsi="Cambria" w:cs="Cambria"/>
          <w:spacing w:val="4"/>
          <w:sz w:val="24"/>
          <w:szCs w:val="24"/>
        </w:rPr>
        <w:t>r</w:t>
      </w:r>
      <w:r>
        <w:rPr>
          <w:rFonts w:ascii="Cambria" w:eastAsia="Cambria" w:hAnsi="Cambria" w:cs="Cambria"/>
          <w:spacing w:val="5"/>
          <w:sz w:val="24"/>
          <w:szCs w:val="24"/>
        </w:rPr>
        <w:t>ja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7D7CC821" w14:textId="77777777" w:rsidR="00B424E9" w:rsidRDefault="00B424E9">
      <w:pPr>
        <w:spacing w:before="6" w:line="120" w:lineRule="exact"/>
        <w:rPr>
          <w:sz w:val="12"/>
          <w:szCs w:val="12"/>
        </w:rPr>
      </w:pPr>
    </w:p>
    <w:p w14:paraId="371689DB" w14:textId="77777777" w:rsidR="00B424E9" w:rsidRDefault="00000000">
      <w:pPr>
        <w:spacing w:line="372" w:lineRule="auto"/>
        <w:ind w:left="1940" w:right="91" w:hanging="361"/>
        <w:jc w:val="both"/>
        <w:rPr>
          <w:rFonts w:ascii="Cambria" w:eastAsia="Cambria" w:hAnsi="Cambria" w:cs="Cambria"/>
          <w:sz w:val="24"/>
          <w:szCs w:val="24"/>
        </w:rPr>
        <w:sectPr w:rsidR="00B424E9">
          <w:pgSz w:w="11920" w:h="16860"/>
          <w:pgMar w:top="1580" w:right="1680" w:bottom="280" w:left="1680" w:header="720" w:footer="720" w:gutter="0"/>
          <w:cols w:space="720"/>
        </w:sectPr>
      </w:pPr>
      <w:r>
        <w:rPr>
          <w:rFonts w:ascii="Cambria" w:eastAsia="Cambria" w:hAnsi="Cambria" w:cs="Cambria"/>
          <w:sz w:val="24"/>
          <w:szCs w:val="24"/>
        </w:rPr>
        <w:t xml:space="preserve">h) </w:t>
      </w:r>
      <w:proofErr w:type="spellStart"/>
      <w:r>
        <w:rPr>
          <w:rFonts w:ascii="Cambria" w:eastAsia="Cambria" w:hAnsi="Cambria" w:cs="Cambria"/>
          <w:b/>
          <w:spacing w:val="-3"/>
          <w:sz w:val="24"/>
          <w:szCs w:val="24"/>
        </w:rPr>
        <w:t>Pe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l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po</w:t>
      </w:r>
      <w:r>
        <w:rPr>
          <w:rFonts w:ascii="Cambria" w:eastAsia="Cambria" w:hAnsi="Cambria" w:cs="Cambria"/>
          <w:b/>
          <w:spacing w:val="-3"/>
          <w:sz w:val="24"/>
          <w:szCs w:val="24"/>
        </w:rPr>
        <w:t>r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b/>
          <w:spacing w:val="6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d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at</w:t>
      </w:r>
      <w:r>
        <w:rPr>
          <w:rFonts w:ascii="Cambria" w:eastAsia="Cambria" w:hAnsi="Cambria" w:cs="Cambria"/>
          <w:b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1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k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in</w:t>
      </w:r>
      <w:r>
        <w:rPr>
          <w:rFonts w:ascii="Cambria" w:eastAsia="Cambria" w:hAnsi="Cambria" w:cs="Cambria"/>
          <w:b/>
          <w:spacing w:val="2"/>
          <w:sz w:val="24"/>
          <w:szCs w:val="24"/>
        </w:rPr>
        <w:t>e</w:t>
      </w:r>
      <w:r>
        <w:rPr>
          <w:rFonts w:ascii="Cambria" w:eastAsia="Cambria" w:hAnsi="Cambria" w:cs="Cambria"/>
          <w:b/>
          <w:sz w:val="24"/>
          <w:szCs w:val="24"/>
        </w:rPr>
        <w:t>r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j</w:t>
      </w:r>
      <w:r>
        <w:rPr>
          <w:rFonts w:ascii="Cambria" w:eastAsia="Cambria" w:hAnsi="Cambria" w:cs="Cambria"/>
          <w:b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b/>
          <w:spacing w:val="1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alah</w:t>
      </w:r>
      <w:proofErr w:type="spellEnd"/>
      <w:r>
        <w:rPr>
          <w:rFonts w:ascii="Cambria" w:eastAsia="Cambria" w:hAnsi="Cambria" w:cs="Cambria"/>
          <w:spacing w:val="16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salah</w:t>
      </w:r>
      <w:r>
        <w:rPr>
          <w:rFonts w:ascii="Cambria" w:eastAsia="Cambria" w:hAnsi="Cambria" w:cs="Cambria"/>
          <w:spacing w:val="16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u</w:t>
      </w:r>
      <w:proofErr w:type="spellEnd"/>
      <w:r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tuk</w:t>
      </w:r>
      <w:proofErr w:type="spellEnd"/>
      <w:r>
        <w:rPr>
          <w:rFonts w:ascii="Cambria" w:eastAsia="Cambria" w:hAnsi="Cambria" w:cs="Cambria"/>
          <w:spacing w:val="15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me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pacing w:val="-2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 xml:space="preserve">a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am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f</w:t>
      </w:r>
      <w:r>
        <w:rPr>
          <w:rFonts w:ascii="Cambria" w:eastAsia="Cambria" w:hAnsi="Cambria" w:cs="Cambria"/>
          <w:spacing w:val="-1"/>
          <w:sz w:val="24"/>
          <w:szCs w:val="24"/>
        </w:rPr>
        <w:t>or</w:t>
      </w:r>
      <w:r>
        <w:rPr>
          <w:rFonts w:ascii="Cambria" w:eastAsia="Cambria" w:hAnsi="Cambria" w:cs="Cambria"/>
          <w:sz w:val="24"/>
          <w:szCs w:val="24"/>
        </w:rPr>
        <w:t>masi</w:t>
      </w:r>
      <w:proofErr w:type="spellEnd"/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hasil</w:t>
      </w:r>
      <w:proofErr w:type="spellEnd"/>
      <w:r>
        <w:rPr>
          <w:rFonts w:ascii="Cambria" w:eastAsia="Cambria" w:hAnsi="Cambria" w:cs="Cambria"/>
          <w:spacing w:val="2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proofErr w:type="spellEnd"/>
      <w:r>
        <w:rPr>
          <w:rFonts w:ascii="Cambria" w:eastAsia="Cambria" w:hAnsi="Cambria" w:cs="Cambria"/>
          <w:spacing w:val="2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ari</w:t>
      </w:r>
      <w:proofErr w:type="spellEnd"/>
      <w:r>
        <w:rPr>
          <w:rFonts w:ascii="Cambria" w:eastAsia="Cambria" w:hAnsi="Cambria" w:cs="Cambria"/>
          <w:spacing w:val="2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3"/>
          <w:sz w:val="24"/>
          <w:szCs w:val="24"/>
        </w:rPr>
        <w:t>l</w:t>
      </w:r>
      <w:r>
        <w:rPr>
          <w:rFonts w:ascii="Cambria" w:eastAsia="Cambria" w:hAnsi="Cambria" w:cs="Cambria"/>
          <w:sz w:val="24"/>
          <w:szCs w:val="24"/>
        </w:rPr>
        <w:t>aksana</w:t>
      </w:r>
      <w:r>
        <w:rPr>
          <w:rFonts w:ascii="Cambria" w:eastAsia="Cambria" w:hAnsi="Cambria" w:cs="Cambria"/>
          <w:spacing w:val="-2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gr</w:t>
      </w:r>
      <w:r>
        <w:rPr>
          <w:rFonts w:ascii="Cambria" w:eastAsia="Cambria" w:hAnsi="Cambria" w:cs="Cambria"/>
          <w:sz w:val="24"/>
          <w:szCs w:val="24"/>
        </w:rPr>
        <w:t>am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 xml:space="preserve">an </w:t>
      </w:r>
      <w:proofErr w:type="spellStart"/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au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sub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egia</w:t>
      </w:r>
      <w:r>
        <w:rPr>
          <w:rFonts w:ascii="Cambria" w:eastAsia="Cambria" w:hAnsi="Cambria" w:cs="Cambria"/>
          <w:spacing w:val="3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 xml:space="preserve">an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2"/>
          <w:sz w:val="24"/>
          <w:szCs w:val="24"/>
        </w:rPr>
        <w:t>ka</w:t>
      </w:r>
      <w:r>
        <w:rPr>
          <w:rFonts w:ascii="Cambria" w:eastAsia="Cambria" w:hAnsi="Cambria" w:cs="Cambria"/>
          <w:sz w:val="24"/>
          <w:szCs w:val="24"/>
        </w:rPr>
        <w:t>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er</w:t>
      </w:r>
      <w:r>
        <w:rPr>
          <w:rFonts w:ascii="Cambria" w:eastAsia="Cambria" w:hAnsi="Cambria" w:cs="Cambria"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as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lan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sua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u</w:t>
      </w:r>
      <w:proofErr w:type="spellEnd"/>
      <w:r>
        <w:rPr>
          <w:rFonts w:ascii="Cambria" w:eastAsia="Cambria" w:hAnsi="Cambria" w:cs="Cambria"/>
          <w:spacing w:val="-1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emb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76B377BD" w14:textId="77777777" w:rsidR="00B424E9" w:rsidRDefault="00B424E9">
      <w:pPr>
        <w:spacing w:before="10" w:line="140" w:lineRule="exact"/>
        <w:rPr>
          <w:sz w:val="14"/>
          <w:szCs w:val="14"/>
        </w:rPr>
      </w:pPr>
    </w:p>
    <w:p w14:paraId="5E057E0D" w14:textId="77777777" w:rsidR="00B424E9" w:rsidRDefault="00000000">
      <w:pPr>
        <w:spacing w:before="26"/>
        <w:ind w:left="3964" w:right="4918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BAB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II</w:t>
      </w:r>
    </w:p>
    <w:p w14:paraId="13C1A43F" w14:textId="77777777" w:rsidR="00B424E9" w:rsidRDefault="00B424E9">
      <w:pPr>
        <w:spacing w:before="7" w:line="280" w:lineRule="exact"/>
        <w:rPr>
          <w:sz w:val="28"/>
          <w:szCs w:val="28"/>
        </w:rPr>
      </w:pPr>
    </w:p>
    <w:p w14:paraId="06C6D178" w14:textId="77777777" w:rsidR="00B424E9" w:rsidRDefault="00000000">
      <w:pPr>
        <w:spacing w:line="280" w:lineRule="exact"/>
        <w:ind w:left="3405" w:right="4249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JENIS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b/>
          <w:sz w:val="24"/>
          <w:szCs w:val="24"/>
        </w:rPr>
        <w:t>ATA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Y</w:t>
      </w:r>
      <w:r>
        <w:rPr>
          <w:rFonts w:ascii="Cambria" w:eastAsia="Cambria" w:hAnsi="Cambria" w:cs="Cambria"/>
          <w:b/>
          <w:sz w:val="24"/>
          <w:szCs w:val="24"/>
        </w:rPr>
        <w:t xml:space="preserve">ANG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b/>
          <w:sz w:val="24"/>
          <w:szCs w:val="24"/>
        </w:rPr>
        <w:t>IKU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z w:val="24"/>
          <w:szCs w:val="24"/>
        </w:rPr>
        <w:t>L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b/>
          <w:sz w:val="24"/>
          <w:szCs w:val="24"/>
        </w:rPr>
        <w:t>AN</w:t>
      </w:r>
    </w:p>
    <w:p w14:paraId="145E8E23" w14:textId="77777777" w:rsidR="00B424E9" w:rsidRDefault="00B424E9">
      <w:pPr>
        <w:spacing w:before="20" w:line="260" w:lineRule="exact"/>
        <w:rPr>
          <w:sz w:val="26"/>
          <w:szCs w:val="26"/>
        </w:rPr>
      </w:pPr>
    </w:p>
    <w:p w14:paraId="0A7F8845" w14:textId="77777777" w:rsidR="00B424E9" w:rsidRDefault="00000000">
      <w:pPr>
        <w:spacing w:line="372" w:lineRule="auto"/>
        <w:ind w:left="476" w:right="1383" w:firstLine="720"/>
        <w:jc w:val="both"/>
        <w:rPr>
          <w:rFonts w:ascii="Cambria" w:eastAsia="Cambria" w:hAnsi="Cambria" w:cs="Cambria"/>
          <w:sz w:val="24"/>
          <w:szCs w:val="24"/>
        </w:rPr>
      </w:pPr>
      <w:proofErr w:type="gramStart"/>
      <w:r>
        <w:rPr>
          <w:rFonts w:ascii="Cambria" w:eastAsia="Cambria" w:hAnsi="Cambria" w:cs="Cambria"/>
          <w:sz w:val="24"/>
          <w:szCs w:val="24"/>
        </w:rPr>
        <w:t xml:space="preserve">Data  </w:t>
      </w:r>
      <w:proofErr w:type="spellStart"/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ikator</w:t>
      </w:r>
      <w:proofErr w:type="spellEnd"/>
      <w:proofErr w:type="gramEnd"/>
      <w:r>
        <w:rPr>
          <w:rFonts w:ascii="Cambria" w:eastAsia="Cambria" w:hAnsi="Cambria" w:cs="Cambria"/>
          <w:spacing w:val="5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iri</w:t>
      </w:r>
      <w:proofErr w:type="spellEnd"/>
      <w:r>
        <w:rPr>
          <w:rFonts w:ascii="Cambria" w:eastAsia="Cambria" w:hAnsi="Cambria" w:cs="Cambria"/>
          <w:spacing w:val="5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ari</w:t>
      </w:r>
      <w:proofErr w:type="spellEnd"/>
      <w:r>
        <w:rPr>
          <w:rFonts w:ascii="Cambria" w:eastAsia="Cambria" w:hAnsi="Cambria" w:cs="Cambria"/>
          <w:spacing w:val="5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ikator</w:t>
      </w:r>
      <w:proofErr w:type="spellEnd"/>
      <w:r>
        <w:rPr>
          <w:rFonts w:ascii="Cambria" w:eastAsia="Cambria" w:hAnsi="Cambria" w:cs="Cambria"/>
          <w:spacing w:val="5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Ki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 xml:space="preserve">erja 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ama</w:t>
      </w:r>
      <w:r>
        <w:rPr>
          <w:rFonts w:ascii="Cambria" w:eastAsia="Cambria" w:hAnsi="Cambria" w:cs="Cambria"/>
          <w:spacing w:val="53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(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 xml:space="preserve">KU)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ikator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Ki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egia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(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KK).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KU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meng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amb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rk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2"/>
          <w:sz w:val="24"/>
          <w:szCs w:val="24"/>
        </w:rPr>
        <w:t>c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pa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inerja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tu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uan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sas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strat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3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2"/>
          <w:sz w:val="24"/>
          <w:szCs w:val="24"/>
        </w:rPr>
        <w:t>s</w:t>
      </w:r>
      <w:proofErr w:type="spellEnd"/>
      <w:r>
        <w:rPr>
          <w:rFonts w:ascii="Cambria" w:eastAsia="Cambria" w:hAnsi="Cambria" w:cs="Cambria"/>
          <w:sz w:val="24"/>
          <w:szCs w:val="24"/>
        </w:rPr>
        <w:t>/</w:t>
      </w:r>
      <w:proofErr w:type="spellStart"/>
      <w:r>
        <w:rPr>
          <w:rFonts w:ascii="Cambria" w:eastAsia="Cambria" w:hAnsi="Cambria" w:cs="Cambria"/>
          <w:sz w:val="24"/>
          <w:szCs w:val="24"/>
        </w:rPr>
        <w:t>sas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gr</w:t>
      </w:r>
      <w:r>
        <w:rPr>
          <w:rFonts w:ascii="Cambria" w:eastAsia="Cambria" w:hAnsi="Cambria" w:cs="Cambria"/>
          <w:sz w:val="24"/>
          <w:szCs w:val="24"/>
        </w:rPr>
        <w:t>am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gk</w:t>
      </w:r>
      <w:r>
        <w:rPr>
          <w:rFonts w:ascii="Cambria" w:eastAsia="Cambria" w:hAnsi="Cambria" w:cs="Cambria"/>
          <w:sz w:val="24"/>
          <w:szCs w:val="24"/>
        </w:rPr>
        <w:t>at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D</w:t>
      </w:r>
      <w:r>
        <w:rPr>
          <w:rFonts w:ascii="Cambria" w:eastAsia="Cambria" w:hAnsi="Cambria" w:cs="Cambria"/>
          <w:spacing w:val="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era</w:t>
      </w:r>
      <w:r>
        <w:rPr>
          <w:rFonts w:ascii="Cambria" w:eastAsia="Cambria" w:hAnsi="Cambria" w:cs="Cambria"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</w:rPr>
        <w:t>se</w:t>
      </w:r>
      <w:r>
        <w:rPr>
          <w:rFonts w:ascii="Cambria" w:eastAsia="Cambria" w:hAnsi="Cambria" w:cs="Cambria"/>
          <w:spacing w:val="2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 xml:space="preserve">KK </w:t>
      </w:r>
      <w:proofErr w:type="spellStart"/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2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amb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rk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</w:t>
      </w:r>
      <w:r>
        <w:rPr>
          <w:rFonts w:ascii="Cambria" w:eastAsia="Cambria" w:hAnsi="Cambria" w:cs="Cambria"/>
          <w:spacing w:val="-2"/>
          <w:sz w:val="24"/>
          <w:szCs w:val="24"/>
        </w:rPr>
        <w:t>j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1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egia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3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sub</w:t>
      </w:r>
      <w:r>
        <w:rPr>
          <w:rFonts w:ascii="Cambria" w:eastAsia="Cambria" w:hAnsi="Cambria" w:cs="Cambria"/>
          <w:spacing w:val="1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-3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gk</w:t>
      </w:r>
      <w:r>
        <w:rPr>
          <w:rFonts w:ascii="Cambria" w:eastAsia="Cambria" w:hAnsi="Cambria" w:cs="Cambria"/>
          <w:sz w:val="24"/>
          <w:szCs w:val="24"/>
        </w:rPr>
        <w:t>at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Daera</w:t>
      </w:r>
      <w:r>
        <w:rPr>
          <w:rFonts w:ascii="Cambria" w:eastAsia="Cambria" w:hAnsi="Cambria" w:cs="Cambria"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.</w:t>
      </w:r>
    </w:p>
    <w:p w14:paraId="599B7158" w14:textId="77777777" w:rsidR="00B424E9" w:rsidRDefault="00000000">
      <w:pPr>
        <w:spacing w:line="260" w:lineRule="exact"/>
        <w:ind w:left="476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2</w:t>
      </w:r>
      <w:r>
        <w:rPr>
          <w:rFonts w:ascii="Cambria" w:eastAsia="Cambria" w:hAnsi="Cambria" w:cs="Cambria"/>
          <w:b/>
          <w:sz w:val="24"/>
          <w:szCs w:val="24"/>
        </w:rPr>
        <w:t>.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1</w:t>
      </w:r>
      <w:r>
        <w:rPr>
          <w:rFonts w:ascii="Cambria" w:eastAsia="Cambria" w:hAnsi="Cambria" w:cs="Cambria"/>
          <w:b/>
          <w:sz w:val="24"/>
          <w:szCs w:val="24"/>
        </w:rPr>
        <w:t xml:space="preserve">. 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D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at</w:t>
      </w:r>
      <w:r>
        <w:rPr>
          <w:rFonts w:ascii="Cambria" w:eastAsia="Cambria" w:hAnsi="Cambria" w:cs="Cambria"/>
          <w:b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d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ka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or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K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in</w:t>
      </w:r>
      <w:r>
        <w:rPr>
          <w:rFonts w:ascii="Cambria" w:eastAsia="Cambria" w:hAnsi="Cambria" w:cs="Cambria"/>
          <w:b/>
          <w:sz w:val="24"/>
          <w:szCs w:val="24"/>
        </w:rPr>
        <w:t>er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j</w:t>
      </w:r>
      <w:r>
        <w:rPr>
          <w:rFonts w:ascii="Cambria" w:eastAsia="Cambria" w:hAnsi="Cambria" w:cs="Cambria"/>
          <w:b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Uta</w:t>
      </w:r>
      <w:r>
        <w:rPr>
          <w:rFonts w:ascii="Cambria" w:eastAsia="Cambria" w:hAnsi="Cambria" w:cs="Cambria"/>
          <w:b/>
          <w:sz w:val="24"/>
          <w:szCs w:val="24"/>
        </w:rPr>
        <w:t>ma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(IK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z w:val="24"/>
          <w:szCs w:val="24"/>
        </w:rPr>
        <w:t>)</w:t>
      </w:r>
    </w:p>
    <w:p w14:paraId="3B58123D" w14:textId="77777777" w:rsidR="00B424E9" w:rsidRDefault="00B424E9">
      <w:pPr>
        <w:spacing w:before="1" w:line="140" w:lineRule="exact"/>
        <w:rPr>
          <w:sz w:val="15"/>
          <w:szCs w:val="15"/>
        </w:rPr>
      </w:pPr>
    </w:p>
    <w:p w14:paraId="3CC07CC3" w14:textId="77777777" w:rsidR="00B424E9" w:rsidRDefault="00000000">
      <w:pPr>
        <w:spacing w:line="370" w:lineRule="auto"/>
        <w:ind w:left="884" w:right="1266" w:firstLine="451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Data  </w:t>
      </w:r>
      <w:r>
        <w:rPr>
          <w:rFonts w:ascii="Cambria" w:eastAsia="Cambria" w:hAnsi="Cambria" w:cs="Cambria"/>
          <w:spacing w:val="27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ikator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spacing w:val="25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Ki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 xml:space="preserve">erja  </w:t>
      </w:r>
      <w:r>
        <w:rPr>
          <w:rFonts w:ascii="Cambria" w:eastAsia="Cambria" w:hAnsi="Cambria" w:cs="Cambria"/>
          <w:spacing w:val="27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ama</w:t>
      </w:r>
      <w:proofErr w:type="gramStart"/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spacing w:val="27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(</w:t>
      </w:r>
      <w:proofErr w:type="gramEnd"/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 xml:space="preserve">KU)  </w:t>
      </w:r>
      <w:r>
        <w:rPr>
          <w:rFonts w:ascii="Cambria" w:eastAsia="Cambria" w:hAnsi="Cambria" w:cs="Cambria"/>
          <w:spacing w:val="28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 xml:space="preserve">g  </w:t>
      </w:r>
      <w:r>
        <w:rPr>
          <w:rFonts w:ascii="Cambria" w:eastAsia="Cambria" w:hAnsi="Cambria" w:cs="Cambria"/>
          <w:spacing w:val="3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men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spacing w:val="28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ikator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er</w:t>
      </w:r>
      <w:r>
        <w:rPr>
          <w:rFonts w:ascii="Cambria" w:eastAsia="Cambria" w:hAnsi="Cambria" w:cs="Cambria"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as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lan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Din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 xml:space="preserve">s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os</w:t>
      </w:r>
      <w:r>
        <w:rPr>
          <w:rFonts w:ascii="Cambria" w:eastAsia="Cambria" w:hAnsi="Cambria" w:cs="Cambria"/>
          <w:spacing w:val="-2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al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meli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uti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:</w:t>
      </w:r>
    </w:p>
    <w:p w14:paraId="3F7F0D12" w14:textId="77777777" w:rsidR="00B424E9" w:rsidRDefault="00B424E9">
      <w:pPr>
        <w:spacing w:before="2" w:line="40" w:lineRule="exact"/>
        <w:rPr>
          <w:sz w:val="4"/>
          <w:szCs w:val="4"/>
        </w:rPr>
      </w:pPr>
    </w:p>
    <w:tbl>
      <w:tblPr>
        <w:tblW w:w="0" w:type="auto"/>
        <w:tblInd w:w="1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"/>
        <w:gridCol w:w="5017"/>
        <w:gridCol w:w="3970"/>
      </w:tblGrid>
      <w:tr w:rsidR="00B424E9" w14:paraId="1771A6C1" w14:textId="77777777" w:rsidTr="006F7A11">
        <w:trPr>
          <w:trHeight w:hRule="exact" w:val="830"/>
        </w:trPr>
        <w:tc>
          <w:tcPr>
            <w:tcW w:w="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8254947" w14:textId="77777777" w:rsidR="00B424E9" w:rsidRPr="006F7A11" w:rsidRDefault="00B424E9">
            <w:pPr>
              <w:spacing w:before="10" w:line="260" w:lineRule="exact"/>
              <w:rPr>
                <w:sz w:val="26"/>
                <w:szCs w:val="26"/>
              </w:rPr>
            </w:pPr>
          </w:p>
          <w:p w14:paraId="1978E530" w14:textId="77777777" w:rsidR="00B424E9" w:rsidRPr="006F7A11" w:rsidRDefault="00000000">
            <w:pPr>
              <w:ind w:left="143"/>
              <w:rPr>
                <w:rFonts w:ascii="Cambria" w:eastAsia="Cambria" w:hAnsi="Cambria" w:cs="Cambria"/>
                <w:sz w:val="24"/>
                <w:szCs w:val="24"/>
              </w:rPr>
            </w:pPr>
            <w:r w:rsidRPr="006F7A11">
              <w:rPr>
                <w:rFonts w:ascii="Cambria" w:eastAsia="Cambria" w:hAnsi="Cambria" w:cs="Cambria"/>
                <w:b/>
                <w:sz w:val="24"/>
                <w:szCs w:val="24"/>
              </w:rPr>
              <w:t>NO</w:t>
            </w:r>
          </w:p>
        </w:tc>
        <w:tc>
          <w:tcPr>
            <w:tcW w:w="5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DFD2559" w14:textId="77777777" w:rsidR="00B424E9" w:rsidRPr="006F7A11" w:rsidRDefault="00B424E9">
            <w:pPr>
              <w:spacing w:before="10" w:line="260" w:lineRule="exact"/>
              <w:rPr>
                <w:sz w:val="26"/>
                <w:szCs w:val="26"/>
              </w:rPr>
            </w:pPr>
          </w:p>
          <w:p w14:paraId="038EA90B" w14:textId="77777777" w:rsidR="00B424E9" w:rsidRPr="006F7A11" w:rsidRDefault="00000000">
            <w:pPr>
              <w:ind w:left="880"/>
              <w:rPr>
                <w:rFonts w:ascii="Cambria" w:eastAsia="Cambria" w:hAnsi="Cambria" w:cs="Cambria"/>
                <w:sz w:val="24"/>
                <w:szCs w:val="24"/>
              </w:rPr>
            </w:pPr>
            <w:r w:rsidRPr="006F7A11">
              <w:rPr>
                <w:rFonts w:ascii="Cambria" w:eastAsia="Cambria" w:hAnsi="Cambria" w:cs="Cambria"/>
                <w:b/>
                <w:sz w:val="24"/>
                <w:szCs w:val="24"/>
              </w:rPr>
              <w:t>T</w:t>
            </w:r>
            <w:r w:rsidRPr="006F7A11">
              <w:rPr>
                <w:rFonts w:ascii="Cambria" w:eastAsia="Cambria" w:hAnsi="Cambria" w:cs="Cambria"/>
                <w:b/>
                <w:spacing w:val="1"/>
                <w:sz w:val="24"/>
                <w:szCs w:val="24"/>
              </w:rPr>
              <w:t>U</w:t>
            </w:r>
            <w:r w:rsidRPr="006F7A11">
              <w:rPr>
                <w:rFonts w:ascii="Cambria" w:eastAsia="Cambria" w:hAnsi="Cambria" w:cs="Cambria"/>
                <w:b/>
                <w:sz w:val="24"/>
                <w:szCs w:val="24"/>
              </w:rPr>
              <w:t>JUAN</w:t>
            </w:r>
            <w:r w:rsidRPr="006F7A11">
              <w:rPr>
                <w:rFonts w:ascii="Cambria" w:eastAsia="Cambria" w:hAnsi="Cambria" w:cs="Cambria"/>
                <w:b/>
                <w:spacing w:val="1"/>
                <w:sz w:val="24"/>
                <w:szCs w:val="24"/>
              </w:rPr>
              <w:t>/</w:t>
            </w:r>
            <w:r w:rsidRPr="006F7A11"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S</w:t>
            </w:r>
            <w:r w:rsidRPr="006F7A11">
              <w:rPr>
                <w:rFonts w:ascii="Cambria" w:eastAsia="Cambria" w:hAnsi="Cambria" w:cs="Cambria"/>
                <w:b/>
                <w:sz w:val="24"/>
                <w:szCs w:val="24"/>
              </w:rPr>
              <w:t>A</w:t>
            </w:r>
            <w:r w:rsidRPr="006F7A11"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S</w:t>
            </w:r>
            <w:r w:rsidRPr="006F7A11">
              <w:rPr>
                <w:rFonts w:ascii="Cambria" w:eastAsia="Cambria" w:hAnsi="Cambria" w:cs="Cambria"/>
                <w:b/>
                <w:sz w:val="24"/>
                <w:szCs w:val="24"/>
              </w:rPr>
              <w:t>A</w:t>
            </w:r>
            <w:r w:rsidRPr="006F7A11"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R</w:t>
            </w:r>
            <w:r w:rsidRPr="006F7A11">
              <w:rPr>
                <w:rFonts w:ascii="Cambria" w:eastAsia="Cambria" w:hAnsi="Cambria" w:cs="Cambria"/>
                <w:b/>
                <w:sz w:val="24"/>
                <w:szCs w:val="24"/>
              </w:rPr>
              <w:t>AN</w:t>
            </w:r>
            <w:r w:rsidRPr="006F7A11">
              <w:rPr>
                <w:rFonts w:ascii="Cambria" w:eastAsia="Cambria" w:hAnsi="Cambria" w:cs="Cambria"/>
                <w:b/>
                <w:spacing w:val="1"/>
                <w:sz w:val="24"/>
                <w:szCs w:val="24"/>
              </w:rPr>
              <w:t>/</w:t>
            </w:r>
            <w:r w:rsidRPr="006F7A11"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P</w:t>
            </w:r>
            <w:r w:rsidRPr="006F7A11">
              <w:rPr>
                <w:rFonts w:ascii="Cambria" w:eastAsia="Cambria" w:hAnsi="Cambria" w:cs="Cambria"/>
                <w:b/>
                <w:sz w:val="24"/>
                <w:szCs w:val="24"/>
              </w:rPr>
              <w:t>RO</w:t>
            </w:r>
            <w:r w:rsidRPr="006F7A11">
              <w:rPr>
                <w:rFonts w:ascii="Cambria" w:eastAsia="Cambria" w:hAnsi="Cambria" w:cs="Cambria"/>
                <w:b/>
                <w:spacing w:val="1"/>
                <w:sz w:val="24"/>
                <w:szCs w:val="24"/>
              </w:rPr>
              <w:t>G</w:t>
            </w:r>
            <w:r w:rsidRPr="006F7A11">
              <w:rPr>
                <w:rFonts w:ascii="Cambria" w:eastAsia="Cambria" w:hAnsi="Cambria" w:cs="Cambria"/>
                <w:b/>
                <w:sz w:val="24"/>
                <w:szCs w:val="24"/>
              </w:rPr>
              <w:t>R</w:t>
            </w:r>
            <w:r w:rsidRPr="006F7A11"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A</w:t>
            </w:r>
            <w:r w:rsidRPr="006F7A11">
              <w:rPr>
                <w:rFonts w:ascii="Cambria" w:eastAsia="Cambria" w:hAnsi="Cambria" w:cs="Cambria"/>
                <w:b/>
                <w:sz w:val="24"/>
                <w:szCs w:val="24"/>
              </w:rPr>
              <w:t>M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2F7B914" w14:textId="77777777" w:rsidR="00B424E9" w:rsidRPr="006F7A11" w:rsidRDefault="00B424E9">
            <w:pPr>
              <w:spacing w:before="3" w:line="120" w:lineRule="exact"/>
              <w:rPr>
                <w:sz w:val="13"/>
                <w:szCs w:val="13"/>
              </w:rPr>
            </w:pPr>
          </w:p>
          <w:p w14:paraId="448402F1" w14:textId="77777777" w:rsidR="00B424E9" w:rsidRPr="006F7A11" w:rsidRDefault="00000000">
            <w:pPr>
              <w:spacing w:line="280" w:lineRule="exact"/>
              <w:ind w:left="325" w:right="271" w:firstLine="1003"/>
              <w:rPr>
                <w:rFonts w:ascii="Cambria" w:eastAsia="Cambria" w:hAnsi="Cambria" w:cs="Cambria"/>
                <w:sz w:val="24"/>
                <w:szCs w:val="24"/>
              </w:rPr>
            </w:pPr>
            <w:r w:rsidRPr="006F7A11">
              <w:rPr>
                <w:rFonts w:ascii="Cambria" w:eastAsia="Cambria" w:hAnsi="Cambria" w:cs="Cambria"/>
                <w:b/>
                <w:sz w:val="24"/>
                <w:szCs w:val="24"/>
              </w:rPr>
              <w:t>IN</w:t>
            </w:r>
            <w:r w:rsidRPr="006F7A11"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D</w:t>
            </w:r>
            <w:r w:rsidRPr="006F7A11">
              <w:rPr>
                <w:rFonts w:ascii="Cambria" w:eastAsia="Cambria" w:hAnsi="Cambria" w:cs="Cambria"/>
                <w:b/>
                <w:sz w:val="24"/>
                <w:szCs w:val="24"/>
              </w:rPr>
              <w:t>IK</w:t>
            </w:r>
            <w:r w:rsidRPr="006F7A11"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A</w:t>
            </w:r>
            <w:r w:rsidRPr="006F7A11">
              <w:rPr>
                <w:rFonts w:ascii="Cambria" w:eastAsia="Cambria" w:hAnsi="Cambria" w:cs="Cambria"/>
                <w:b/>
                <w:sz w:val="24"/>
                <w:szCs w:val="24"/>
              </w:rPr>
              <w:t>T</w:t>
            </w:r>
            <w:r w:rsidRPr="006F7A11">
              <w:rPr>
                <w:rFonts w:ascii="Cambria" w:eastAsia="Cambria" w:hAnsi="Cambria" w:cs="Cambria"/>
                <w:b/>
                <w:spacing w:val="1"/>
                <w:sz w:val="24"/>
                <w:szCs w:val="24"/>
              </w:rPr>
              <w:t>O</w:t>
            </w:r>
            <w:r w:rsidRPr="006F7A11">
              <w:rPr>
                <w:rFonts w:ascii="Cambria" w:eastAsia="Cambria" w:hAnsi="Cambria" w:cs="Cambria"/>
                <w:b/>
                <w:sz w:val="24"/>
                <w:szCs w:val="24"/>
              </w:rPr>
              <w:t>R T</w:t>
            </w:r>
            <w:r w:rsidRPr="006F7A11">
              <w:rPr>
                <w:rFonts w:ascii="Cambria" w:eastAsia="Cambria" w:hAnsi="Cambria" w:cs="Cambria"/>
                <w:b/>
                <w:spacing w:val="1"/>
                <w:sz w:val="24"/>
                <w:szCs w:val="24"/>
              </w:rPr>
              <w:t>U</w:t>
            </w:r>
            <w:r w:rsidRPr="006F7A11">
              <w:rPr>
                <w:rFonts w:ascii="Cambria" w:eastAsia="Cambria" w:hAnsi="Cambria" w:cs="Cambria"/>
                <w:b/>
                <w:sz w:val="24"/>
                <w:szCs w:val="24"/>
              </w:rPr>
              <w:t>JUAN</w:t>
            </w:r>
            <w:r w:rsidRPr="006F7A11">
              <w:rPr>
                <w:rFonts w:ascii="Cambria" w:eastAsia="Cambria" w:hAnsi="Cambria" w:cs="Cambria"/>
                <w:b/>
                <w:spacing w:val="1"/>
                <w:sz w:val="24"/>
                <w:szCs w:val="24"/>
              </w:rPr>
              <w:t>/</w:t>
            </w:r>
            <w:r w:rsidRPr="006F7A11"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S</w:t>
            </w:r>
            <w:r w:rsidRPr="006F7A11">
              <w:rPr>
                <w:rFonts w:ascii="Cambria" w:eastAsia="Cambria" w:hAnsi="Cambria" w:cs="Cambria"/>
                <w:b/>
                <w:sz w:val="24"/>
                <w:szCs w:val="24"/>
              </w:rPr>
              <w:t>A</w:t>
            </w:r>
            <w:r w:rsidRPr="006F7A11"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S</w:t>
            </w:r>
            <w:r w:rsidRPr="006F7A11">
              <w:rPr>
                <w:rFonts w:ascii="Cambria" w:eastAsia="Cambria" w:hAnsi="Cambria" w:cs="Cambria"/>
                <w:b/>
                <w:sz w:val="24"/>
                <w:szCs w:val="24"/>
              </w:rPr>
              <w:t>A</w:t>
            </w:r>
            <w:r w:rsidRPr="006F7A11"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R</w:t>
            </w:r>
            <w:r w:rsidRPr="006F7A11">
              <w:rPr>
                <w:rFonts w:ascii="Cambria" w:eastAsia="Cambria" w:hAnsi="Cambria" w:cs="Cambria"/>
                <w:b/>
                <w:sz w:val="24"/>
                <w:szCs w:val="24"/>
              </w:rPr>
              <w:t>AN</w:t>
            </w:r>
            <w:r w:rsidRPr="006F7A11">
              <w:rPr>
                <w:rFonts w:ascii="Cambria" w:eastAsia="Cambria" w:hAnsi="Cambria" w:cs="Cambria"/>
                <w:b/>
                <w:spacing w:val="1"/>
                <w:sz w:val="24"/>
                <w:szCs w:val="24"/>
              </w:rPr>
              <w:t>/</w:t>
            </w:r>
            <w:r w:rsidRPr="006F7A11"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P</w:t>
            </w:r>
            <w:r w:rsidRPr="006F7A11">
              <w:rPr>
                <w:rFonts w:ascii="Cambria" w:eastAsia="Cambria" w:hAnsi="Cambria" w:cs="Cambria"/>
                <w:b/>
                <w:sz w:val="24"/>
                <w:szCs w:val="24"/>
              </w:rPr>
              <w:t>RO</w:t>
            </w:r>
            <w:r w:rsidRPr="006F7A11">
              <w:rPr>
                <w:rFonts w:ascii="Cambria" w:eastAsia="Cambria" w:hAnsi="Cambria" w:cs="Cambria"/>
                <w:b/>
                <w:spacing w:val="1"/>
                <w:sz w:val="24"/>
                <w:szCs w:val="24"/>
              </w:rPr>
              <w:t>G</w:t>
            </w:r>
            <w:r w:rsidRPr="006F7A11">
              <w:rPr>
                <w:rFonts w:ascii="Cambria" w:eastAsia="Cambria" w:hAnsi="Cambria" w:cs="Cambria"/>
                <w:b/>
                <w:sz w:val="24"/>
                <w:szCs w:val="24"/>
              </w:rPr>
              <w:t>R</w:t>
            </w:r>
            <w:r w:rsidRPr="006F7A11"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A</w:t>
            </w:r>
            <w:r w:rsidRPr="006F7A11">
              <w:rPr>
                <w:rFonts w:ascii="Cambria" w:eastAsia="Cambria" w:hAnsi="Cambria" w:cs="Cambria"/>
                <w:b/>
                <w:sz w:val="24"/>
                <w:szCs w:val="24"/>
              </w:rPr>
              <w:t>M</w:t>
            </w:r>
          </w:p>
        </w:tc>
      </w:tr>
      <w:tr w:rsidR="00B424E9" w14:paraId="6CCC5547" w14:textId="77777777" w:rsidTr="006F7A11">
        <w:trPr>
          <w:trHeight w:hRule="exact" w:val="860"/>
        </w:trPr>
        <w:tc>
          <w:tcPr>
            <w:tcW w:w="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16ED5C" w14:textId="77777777" w:rsidR="00B424E9" w:rsidRDefault="00B424E9">
            <w:pPr>
              <w:spacing w:before="7" w:line="280" w:lineRule="exact"/>
              <w:rPr>
                <w:sz w:val="28"/>
                <w:szCs w:val="28"/>
              </w:rPr>
            </w:pPr>
          </w:p>
          <w:p w14:paraId="509CEBEA" w14:textId="77777777" w:rsidR="00B424E9" w:rsidRDefault="00000000">
            <w:pPr>
              <w:ind w:left="203" w:right="207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</w:t>
            </w:r>
          </w:p>
        </w:tc>
        <w:tc>
          <w:tcPr>
            <w:tcW w:w="5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1355D6" w14:textId="478B35F7" w:rsidR="00B424E9" w:rsidRDefault="00227B75">
            <w:pPr>
              <w:spacing w:before="4"/>
              <w:ind w:left="100" w:right="126" w:firstLine="53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>Meningkatnya</w:t>
            </w:r>
            <w:proofErr w:type="spellEnd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>kapasitas</w:t>
            </w:r>
            <w:proofErr w:type="spellEnd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>pelayanan</w:t>
            </w:r>
            <w:proofErr w:type="spellEnd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public </w:t>
            </w:r>
            <w:proofErr w:type="spellStart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>dalam</w:t>
            </w:r>
            <w:proofErr w:type="spellEnd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>penyelenggaraan</w:t>
            </w:r>
            <w:proofErr w:type="spellEnd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>urusan</w:t>
            </w:r>
            <w:proofErr w:type="spellEnd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>pemerintahan</w:t>
            </w:r>
            <w:proofErr w:type="spellEnd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>kecamatan</w:t>
            </w:r>
            <w:proofErr w:type="spellEnd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>mangkutana</w:t>
            </w:r>
            <w:proofErr w:type="spellEnd"/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0C6D1" w14:textId="77777777" w:rsidR="00B424E9" w:rsidRDefault="00B424E9">
            <w:pPr>
              <w:spacing w:before="10" w:line="140" w:lineRule="exact"/>
              <w:rPr>
                <w:sz w:val="14"/>
                <w:szCs w:val="14"/>
              </w:rPr>
            </w:pPr>
          </w:p>
          <w:p w14:paraId="4B67EBC2" w14:textId="04E29396" w:rsidR="00B424E9" w:rsidRDefault="00227B75">
            <w:pPr>
              <w:spacing w:line="280" w:lineRule="exact"/>
              <w:ind w:left="102" w:right="1155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 w:rsidRPr="00227B75">
              <w:rPr>
                <w:rFonts w:ascii="Cambria" w:eastAsia="Cambria" w:hAnsi="Cambria" w:cs="Cambria"/>
                <w:sz w:val="24"/>
                <w:szCs w:val="24"/>
              </w:rPr>
              <w:t>Persentase</w:t>
            </w:r>
            <w:proofErr w:type="spellEnd"/>
            <w:r w:rsidRPr="00227B7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Pr="00227B75">
              <w:rPr>
                <w:rFonts w:ascii="Cambria" w:eastAsia="Cambria" w:hAnsi="Cambria" w:cs="Cambria"/>
                <w:sz w:val="24"/>
                <w:szCs w:val="24"/>
              </w:rPr>
              <w:t>peningkatan</w:t>
            </w:r>
            <w:proofErr w:type="spellEnd"/>
            <w:r w:rsidRPr="00227B75">
              <w:rPr>
                <w:rFonts w:ascii="Cambria" w:eastAsia="Cambria" w:hAnsi="Cambria" w:cs="Cambria"/>
                <w:sz w:val="24"/>
                <w:szCs w:val="24"/>
              </w:rPr>
              <w:t xml:space="preserve"> Nilai IKM</w:t>
            </w:r>
          </w:p>
        </w:tc>
      </w:tr>
      <w:tr w:rsidR="00B424E9" w14:paraId="23F9E09D" w14:textId="77777777" w:rsidTr="006F7A11">
        <w:trPr>
          <w:trHeight w:hRule="exact" w:val="1159"/>
        </w:trPr>
        <w:tc>
          <w:tcPr>
            <w:tcW w:w="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F082E5" w14:textId="77777777" w:rsidR="00B424E9" w:rsidRDefault="00B424E9">
            <w:pPr>
              <w:spacing w:before="2" w:line="280" w:lineRule="exact"/>
              <w:rPr>
                <w:sz w:val="28"/>
                <w:szCs w:val="28"/>
              </w:rPr>
            </w:pPr>
          </w:p>
          <w:p w14:paraId="26DA8002" w14:textId="77777777" w:rsidR="00B424E9" w:rsidRDefault="00000000">
            <w:pPr>
              <w:ind w:left="15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pacing w:val="-1"/>
                <w:sz w:val="24"/>
                <w:szCs w:val="24"/>
              </w:rPr>
              <w:t>1</w:t>
            </w:r>
            <w:r>
              <w:rPr>
                <w:rFonts w:ascii="Cambria" w:eastAsia="Cambria" w:hAnsi="Cambria" w:cs="Cambria"/>
                <w:spacing w:val="1"/>
                <w:sz w:val="24"/>
                <w:szCs w:val="24"/>
              </w:rPr>
              <w:t>.1</w:t>
            </w:r>
          </w:p>
        </w:tc>
        <w:tc>
          <w:tcPr>
            <w:tcW w:w="5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6D8719" w14:textId="77777777" w:rsidR="00B424E9" w:rsidRDefault="00B424E9">
            <w:pPr>
              <w:spacing w:before="1" w:line="140" w:lineRule="exact"/>
              <w:rPr>
                <w:sz w:val="14"/>
                <w:szCs w:val="14"/>
              </w:rPr>
            </w:pPr>
          </w:p>
          <w:p w14:paraId="6E8EA7A4" w14:textId="73DEEE2F" w:rsidR="00B424E9" w:rsidRDefault="00227B75">
            <w:pPr>
              <w:spacing w:line="280" w:lineRule="exact"/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>Meningkatnya</w:t>
            </w:r>
            <w:proofErr w:type="spellEnd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>Kemampuan</w:t>
            </w:r>
            <w:proofErr w:type="spellEnd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>Pelayanan</w:t>
            </w:r>
            <w:proofErr w:type="spellEnd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Publik </w:t>
            </w:r>
            <w:proofErr w:type="spellStart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>Penyelenggaraan</w:t>
            </w:r>
            <w:proofErr w:type="spellEnd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>Urusan</w:t>
            </w:r>
            <w:proofErr w:type="spellEnd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>pemerintahan</w:t>
            </w:r>
            <w:proofErr w:type="spellEnd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>Kecamatan</w:t>
            </w:r>
            <w:proofErr w:type="spellEnd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>Mangkutana</w:t>
            </w:r>
            <w:proofErr w:type="spellEnd"/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C4B19" w14:textId="59690AEA" w:rsidR="00B424E9" w:rsidRDefault="00227B75">
            <w:pPr>
              <w:spacing w:before="6" w:line="280" w:lineRule="exact"/>
              <w:ind w:left="102" w:right="374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 w:rsidRPr="00227B75">
              <w:rPr>
                <w:rFonts w:ascii="Cambria" w:eastAsia="Cambria" w:hAnsi="Cambria" w:cs="Cambria"/>
                <w:sz w:val="24"/>
                <w:szCs w:val="24"/>
              </w:rPr>
              <w:t>Indeks</w:t>
            </w:r>
            <w:proofErr w:type="spellEnd"/>
            <w:r w:rsidRPr="00227B7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Pr="00227B75">
              <w:rPr>
                <w:rFonts w:ascii="Cambria" w:eastAsia="Cambria" w:hAnsi="Cambria" w:cs="Cambria"/>
                <w:sz w:val="24"/>
                <w:szCs w:val="24"/>
              </w:rPr>
              <w:t>Kepuasan</w:t>
            </w:r>
            <w:proofErr w:type="spellEnd"/>
            <w:r w:rsidRPr="00227B75">
              <w:rPr>
                <w:rFonts w:ascii="Cambria" w:eastAsia="Cambria" w:hAnsi="Cambria" w:cs="Cambria"/>
                <w:sz w:val="24"/>
                <w:szCs w:val="24"/>
              </w:rPr>
              <w:t xml:space="preserve"> Masyarakat (IKM)</w:t>
            </w:r>
          </w:p>
        </w:tc>
      </w:tr>
      <w:tr w:rsidR="00B424E9" w14:paraId="31ABF036" w14:textId="77777777" w:rsidTr="006F7A11">
        <w:trPr>
          <w:trHeight w:hRule="exact" w:val="854"/>
        </w:trPr>
        <w:tc>
          <w:tcPr>
            <w:tcW w:w="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2ABB68" w14:textId="77777777" w:rsidR="00B424E9" w:rsidRDefault="00B424E9"/>
        </w:tc>
        <w:tc>
          <w:tcPr>
            <w:tcW w:w="5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D72ABB" w14:textId="5271BB0F" w:rsidR="00B424E9" w:rsidRDefault="00000000">
            <w:pPr>
              <w:ind w:left="37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-</w:t>
            </w:r>
            <w:r>
              <w:rPr>
                <w:rFonts w:ascii="Cambria" w:eastAsia="Cambria" w:hAnsi="Cambria" w:cs="Cambria"/>
                <w:spacing w:val="9"/>
                <w:sz w:val="24"/>
                <w:szCs w:val="24"/>
              </w:rPr>
              <w:t xml:space="preserve"> </w:t>
            </w:r>
            <w:r w:rsidR="00530E15">
              <w:rPr>
                <w:rFonts w:ascii="Cambria" w:eastAsia="Cambria" w:hAnsi="Cambria" w:cs="Cambria"/>
                <w:sz w:val="24"/>
                <w:szCs w:val="24"/>
              </w:rPr>
              <w:t xml:space="preserve">Program </w:t>
            </w:r>
            <w:proofErr w:type="spellStart"/>
            <w:r w:rsidR="00530E15">
              <w:rPr>
                <w:rFonts w:ascii="Cambria" w:eastAsia="Cambria" w:hAnsi="Cambria" w:cs="Cambria"/>
                <w:sz w:val="24"/>
                <w:szCs w:val="24"/>
              </w:rPr>
              <w:t>Penyelenggaraan</w:t>
            </w:r>
            <w:proofErr w:type="spellEnd"/>
            <w:r w:rsidR="00530E1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="00530E15">
              <w:rPr>
                <w:rFonts w:ascii="Cambria" w:eastAsia="Cambria" w:hAnsi="Cambria" w:cs="Cambria"/>
                <w:sz w:val="24"/>
                <w:szCs w:val="24"/>
              </w:rPr>
              <w:t>Pemerintahan</w:t>
            </w:r>
            <w:proofErr w:type="spellEnd"/>
            <w:r w:rsidR="00530E15">
              <w:rPr>
                <w:rFonts w:ascii="Cambria" w:eastAsia="Cambria" w:hAnsi="Cambria" w:cs="Cambria"/>
                <w:sz w:val="24"/>
                <w:szCs w:val="24"/>
              </w:rPr>
              <w:t xml:space="preserve"> dan </w:t>
            </w:r>
            <w:proofErr w:type="spellStart"/>
            <w:r w:rsidR="00530E15">
              <w:rPr>
                <w:rFonts w:ascii="Cambria" w:eastAsia="Cambria" w:hAnsi="Cambria" w:cs="Cambria"/>
                <w:sz w:val="24"/>
                <w:szCs w:val="24"/>
              </w:rPr>
              <w:t>Pelayanan</w:t>
            </w:r>
            <w:proofErr w:type="spellEnd"/>
            <w:r w:rsidR="00530E15">
              <w:rPr>
                <w:rFonts w:ascii="Cambria" w:eastAsia="Cambria" w:hAnsi="Cambria" w:cs="Cambria"/>
                <w:sz w:val="24"/>
                <w:szCs w:val="24"/>
              </w:rPr>
              <w:t xml:space="preserve"> Publik</w:t>
            </w:r>
            <w:r w:rsidR="008D0AA5" w:rsidRPr="008D0AA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F87BA3" w14:textId="06D42444" w:rsidR="00B424E9" w:rsidRDefault="008D0AA5">
            <w:pPr>
              <w:spacing w:line="260" w:lineRule="exact"/>
              <w:ind w:left="102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 w:rsidRPr="008D0AA5">
              <w:rPr>
                <w:rFonts w:ascii="Cambria" w:eastAsia="Cambria" w:hAnsi="Cambria" w:cs="Cambria"/>
                <w:sz w:val="24"/>
                <w:szCs w:val="24"/>
              </w:rPr>
              <w:t>Persentase</w:t>
            </w:r>
            <w:proofErr w:type="spellEnd"/>
            <w:r w:rsidRPr="008D0AA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Pr="008D0AA5">
              <w:rPr>
                <w:rFonts w:ascii="Cambria" w:eastAsia="Cambria" w:hAnsi="Cambria" w:cs="Cambria"/>
                <w:sz w:val="24"/>
                <w:szCs w:val="24"/>
              </w:rPr>
              <w:t>capaian</w:t>
            </w:r>
            <w:proofErr w:type="spellEnd"/>
            <w:r w:rsidRPr="008D0AA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Pr="008D0AA5">
              <w:rPr>
                <w:rFonts w:ascii="Cambria" w:eastAsia="Cambria" w:hAnsi="Cambria" w:cs="Cambria"/>
                <w:sz w:val="24"/>
                <w:szCs w:val="24"/>
              </w:rPr>
              <w:t>kinerja</w:t>
            </w:r>
            <w:proofErr w:type="spellEnd"/>
            <w:r w:rsidRPr="008D0AA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Pr="008D0AA5">
              <w:rPr>
                <w:rFonts w:ascii="Cambria" w:eastAsia="Cambria" w:hAnsi="Cambria" w:cs="Cambria"/>
                <w:sz w:val="24"/>
                <w:szCs w:val="24"/>
              </w:rPr>
              <w:t>peningkatan</w:t>
            </w:r>
            <w:proofErr w:type="spellEnd"/>
            <w:r w:rsidRPr="008D0AA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Pr="008D0AA5">
              <w:rPr>
                <w:rFonts w:ascii="Cambria" w:eastAsia="Cambria" w:hAnsi="Cambria" w:cs="Cambria"/>
                <w:sz w:val="24"/>
                <w:szCs w:val="24"/>
              </w:rPr>
              <w:t>penyelenggaraan</w:t>
            </w:r>
            <w:proofErr w:type="spellEnd"/>
            <w:r w:rsidRPr="008D0AA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Pr="008D0AA5">
              <w:rPr>
                <w:rFonts w:ascii="Cambria" w:eastAsia="Cambria" w:hAnsi="Cambria" w:cs="Cambria"/>
                <w:sz w:val="24"/>
                <w:szCs w:val="24"/>
              </w:rPr>
              <w:t>pemerintahan</w:t>
            </w:r>
            <w:proofErr w:type="spellEnd"/>
            <w:r w:rsidRPr="008D0AA5">
              <w:rPr>
                <w:rFonts w:ascii="Cambria" w:eastAsia="Cambria" w:hAnsi="Cambria" w:cs="Cambria"/>
                <w:sz w:val="24"/>
                <w:szCs w:val="24"/>
              </w:rPr>
              <w:t xml:space="preserve"> dan </w:t>
            </w:r>
            <w:proofErr w:type="spellStart"/>
            <w:r w:rsidRPr="008D0AA5">
              <w:rPr>
                <w:rFonts w:ascii="Cambria" w:eastAsia="Cambria" w:hAnsi="Cambria" w:cs="Cambria"/>
                <w:sz w:val="24"/>
                <w:szCs w:val="24"/>
              </w:rPr>
              <w:t>pelayanan</w:t>
            </w:r>
            <w:proofErr w:type="spellEnd"/>
            <w:r w:rsidRPr="008D0AA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Pr="008D0AA5">
              <w:rPr>
                <w:rFonts w:ascii="Cambria" w:eastAsia="Cambria" w:hAnsi="Cambria" w:cs="Cambria"/>
                <w:sz w:val="24"/>
                <w:szCs w:val="24"/>
              </w:rPr>
              <w:t>publik</w:t>
            </w:r>
            <w:proofErr w:type="spellEnd"/>
            <w:r w:rsidRPr="008D0AA5">
              <w:rPr>
                <w:rFonts w:ascii="Cambria" w:eastAsia="Cambria" w:hAnsi="Cambria" w:cs="Cambria"/>
                <w:sz w:val="24"/>
                <w:szCs w:val="24"/>
              </w:rPr>
              <w:t xml:space="preserve"> ('%)</w:t>
            </w:r>
          </w:p>
        </w:tc>
      </w:tr>
      <w:tr w:rsidR="00B424E9" w14:paraId="6432FE8D" w14:textId="77777777" w:rsidTr="006F7A11">
        <w:trPr>
          <w:trHeight w:hRule="exact" w:val="855"/>
        </w:trPr>
        <w:tc>
          <w:tcPr>
            <w:tcW w:w="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2B12D9" w14:textId="77777777" w:rsidR="00B424E9" w:rsidRDefault="00B424E9"/>
        </w:tc>
        <w:tc>
          <w:tcPr>
            <w:tcW w:w="5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7ED066" w14:textId="77777777" w:rsidR="00B424E9" w:rsidRDefault="00B424E9">
            <w:pPr>
              <w:spacing w:before="1" w:line="140" w:lineRule="exact"/>
              <w:rPr>
                <w:sz w:val="14"/>
                <w:szCs w:val="14"/>
              </w:rPr>
            </w:pPr>
          </w:p>
          <w:p w14:paraId="71763358" w14:textId="2F0D1A8F" w:rsidR="00B424E9" w:rsidRDefault="00000000" w:rsidP="008D0AA5">
            <w:pPr>
              <w:ind w:left="141" w:right="15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-</w:t>
            </w:r>
            <w:r>
              <w:rPr>
                <w:rFonts w:ascii="Cambria" w:eastAsia="Cambria" w:hAnsi="Cambria" w:cs="Cambria"/>
                <w:spacing w:val="9"/>
                <w:sz w:val="24"/>
                <w:szCs w:val="24"/>
              </w:rPr>
              <w:t xml:space="preserve"> </w:t>
            </w:r>
            <w:r w:rsidR="00530E15">
              <w:rPr>
                <w:rFonts w:ascii="Cambria" w:eastAsia="Cambria" w:hAnsi="Cambria" w:cs="Cambria"/>
                <w:sz w:val="24"/>
                <w:szCs w:val="24"/>
              </w:rPr>
              <w:t xml:space="preserve">Program </w:t>
            </w:r>
            <w:proofErr w:type="spellStart"/>
            <w:r w:rsidR="00530E15">
              <w:rPr>
                <w:rFonts w:ascii="Cambria" w:eastAsia="Cambria" w:hAnsi="Cambria" w:cs="Cambria"/>
                <w:sz w:val="24"/>
                <w:szCs w:val="24"/>
              </w:rPr>
              <w:t>Pemberdayaan</w:t>
            </w:r>
            <w:proofErr w:type="spellEnd"/>
            <w:r w:rsidR="00530E15">
              <w:rPr>
                <w:rFonts w:ascii="Cambria" w:eastAsia="Cambria" w:hAnsi="Cambria" w:cs="Cambria"/>
                <w:sz w:val="24"/>
                <w:szCs w:val="24"/>
              </w:rPr>
              <w:t xml:space="preserve"> Masyarakat </w:t>
            </w:r>
            <w:proofErr w:type="spellStart"/>
            <w:r w:rsidR="00530E15">
              <w:rPr>
                <w:rFonts w:ascii="Cambria" w:eastAsia="Cambria" w:hAnsi="Cambria" w:cs="Cambria"/>
                <w:sz w:val="24"/>
                <w:szCs w:val="24"/>
              </w:rPr>
              <w:t>desa</w:t>
            </w:r>
            <w:proofErr w:type="spellEnd"/>
            <w:r w:rsidR="00530E15">
              <w:rPr>
                <w:rFonts w:ascii="Cambria" w:eastAsia="Cambria" w:hAnsi="Cambria" w:cs="Cambria"/>
                <w:sz w:val="24"/>
                <w:szCs w:val="24"/>
              </w:rPr>
              <w:t xml:space="preserve"> dan </w:t>
            </w:r>
            <w:proofErr w:type="spellStart"/>
            <w:r w:rsidR="00530E15">
              <w:rPr>
                <w:rFonts w:ascii="Cambria" w:eastAsia="Cambria" w:hAnsi="Cambria" w:cs="Cambria"/>
                <w:sz w:val="24"/>
                <w:szCs w:val="24"/>
              </w:rPr>
              <w:t>Kelurahan</w:t>
            </w:r>
            <w:proofErr w:type="spellEnd"/>
            <w:r w:rsidR="00530E1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CE391" w14:textId="47EB8AF3" w:rsidR="00B424E9" w:rsidRDefault="008D0AA5">
            <w:pPr>
              <w:spacing w:line="280" w:lineRule="exact"/>
              <w:ind w:left="102" w:right="555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 w:rsidRPr="008D0AA5">
              <w:rPr>
                <w:rFonts w:ascii="Cambria" w:eastAsia="Cambria" w:hAnsi="Cambria" w:cs="Cambria"/>
                <w:sz w:val="24"/>
                <w:szCs w:val="24"/>
              </w:rPr>
              <w:t>Persentase</w:t>
            </w:r>
            <w:proofErr w:type="spellEnd"/>
            <w:r w:rsidRPr="008D0AA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Pr="008D0AA5">
              <w:rPr>
                <w:rFonts w:ascii="Cambria" w:eastAsia="Cambria" w:hAnsi="Cambria" w:cs="Cambria"/>
                <w:sz w:val="24"/>
                <w:szCs w:val="24"/>
              </w:rPr>
              <w:t>Capaian</w:t>
            </w:r>
            <w:proofErr w:type="spellEnd"/>
            <w:r w:rsidRPr="008D0AA5">
              <w:rPr>
                <w:rFonts w:ascii="Cambria" w:eastAsia="Cambria" w:hAnsi="Cambria" w:cs="Cambria"/>
                <w:sz w:val="24"/>
                <w:szCs w:val="24"/>
              </w:rPr>
              <w:t xml:space="preserve"> Kinerja </w:t>
            </w:r>
            <w:proofErr w:type="spellStart"/>
            <w:r w:rsidRPr="008D0AA5">
              <w:rPr>
                <w:rFonts w:ascii="Cambria" w:eastAsia="Cambria" w:hAnsi="Cambria" w:cs="Cambria"/>
                <w:sz w:val="24"/>
                <w:szCs w:val="24"/>
              </w:rPr>
              <w:t>Pemberdayaan</w:t>
            </w:r>
            <w:proofErr w:type="spellEnd"/>
            <w:r w:rsidRPr="008D0AA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Pr="008D0AA5">
              <w:rPr>
                <w:rFonts w:ascii="Cambria" w:eastAsia="Cambria" w:hAnsi="Cambria" w:cs="Cambria"/>
                <w:sz w:val="24"/>
                <w:szCs w:val="24"/>
              </w:rPr>
              <w:t>masyarakat</w:t>
            </w:r>
            <w:proofErr w:type="spellEnd"/>
            <w:r w:rsidRPr="008D0AA5">
              <w:rPr>
                <w:rFonts w:ascii="Cambria" w:eastAsia="Cambria" w:hAnsi="Cambria" w:cs="Cambria"/>
                <w:sz w:val="24"/>
                <w:szCs w:val="24"/>
              </w:rPr>
              <w:t xml:space="preserve"> Desa dan </w:t>
            </w:r>
            <w:proofErr w:type="spellStart"/>
            <w:r w:rsidRPr="008D0AA5">
              <w:rPr>
                <w:rFonts w:ascii="Cambria" w:eastAsia="Cambria" w:hAnsi="Cambria" w:cs="Cambria"/>
                <w:sz w:val="24"/>
                <w:szCs w:val="24"/>
              </w:rPr>
              <w:t>Kelurahan</w:t>
            </w:r>
            <w:proofErr w:type="spellEnd"/>
            <w:r w:rsidRPr="008D0AA5">
              <w:rPr>
                <w:rFonts w:ascii="Cambria" w:eastAsia="Cambria" w:hAnsi="Cambria" w:cs="Cambria"/>
                <w:sz w:val="24"/>
                <w:szCs w:val="24"/>
              </w:rPr>
              <w:t xml:space="preserve"> ('%)</w:t>
            </w:r>
          </w:p>
        </w:tc>
      </w:tr>
      <w:tr w:rsidR="00B424E9" w14:paraId="07AF5766" w14:textId="77777777" w:rsidTr="006F7A11">
        <w:trPr>
          <w:trHeight w:hRule="exact" w:val="854"/>
        </w:trPr>
        <w:tc>
          <w:tcPr>
            <w:tcW w:w="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5C4F00" w14:textId="77777777" w:rsidR="00B424E9" w:rsidRDefault="00B424E9"/>
        </w:tc>
        <w:tc>
          <w:tcPr>
            <w:tcW w:w="5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5621A" w14:textId="1E5395E0" w:rsidR="00B424E9" w:rsidRDefault="00000000">
            <w:pPr>
              <w:ind w:left="37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-</w:t>
            </w:r>
            <w:r>
              <w:rPr>
                <w:rFonts w:ascii="Cambria" w:eastAsia="Cambria" w:hAnsi="Cambria" w:cs="Cambria"/>
                <w:spacing w:val="9"/>
                <w:sz w:val="24"/>
                <w:szCs w:val="24"/>
              </w:rPr>
              <w:t xml:space="preserve"> </w:t>
            </w:r>
            <w:r w:rsidR="00530E15">
              <w:rPr>
                <w:rFonts w:ascii="Cambria" w:eastAsia="Cambria" w:hAnsi="Cambria" w:cs="Cambria"/>
                <w:sz w:val="24"/>
                <w:szCs w:val="24"/>
              </w:rPr>
              <w:t xml:space="preserve">Program </w:t>
            </w:r>
            <w:proofErr w:type="spellStart"/>
            <w:r w:rsidR="00530E15">
              <w:rPr>
                <w:rFonts w:ascii="Cambria" w:eastAsia="Cambria" w:hAnsi="Cambria" w:cs="Cambria"/>
                <w:sz w:val="24"/>
                <w:szCs w:val="24"/>
              </w:rPr>
              <w:t>koordinasi</w:t>
            </w:r>
            <w:proofErr w:type="spellEnd"/>
            <w:r w:rsidR="00530E1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="00530E15">
              <w:rPr>
                <w:rFonts w:ascii="Cambria" w:eastAsia="Cambria" w:hAnsi="Cambria" w:cs="Cambria"/>
                <w:sz w:val="24"/>
                <w:szCs w:val="24"/>
              </w:rPr>
              <w:t>Ketenraman</w:t>
            </w:r>
            <w:proofErr w:type="spellEnd"/>
            <w:r w:rsidR="00530E15">
              <w:rPr>
                <w:rFonts w:ascii="Cambria" w:eastAsia="Cambria" w:hAnsi="Cambria" w:cs="Cambria"/>
                <w:sz w:val="24"/>
                <w:szCs w:val="24"/>
              </w:rPr>
              <w:t xml:space="preserve"> dan </w:t>
            </w:r>
            <w:proofErr w:type="spellStart"/>
            <w:r w:rsidR="00530E15">
              <w:rPr>
                <w:rFonts w:ascii="Cambria" w:eastAsia="Cambria" w:hAnsi="Cambria" w:cs="Cambria"/>
                <w:sz w:val="24"/>
                <w:szCs w:val="24"/>
              </w:rPr>
              <w:t>Ketertiban</w:t>
            </w:r>
            <w:proofErr w:type="spellEnd"/>
            <w:r w:rsidR="00530E15">
              <w:rPr>
                <w:rFonts w:ascii="Cambria" w:eastAsia="Cambria" w:hAnsi="Cambria" w:cs="Cambria"/>
                <w:sz w:val="24"/>
                <w:szCs w:val="24"/>
              </w:rPr>
              <w:t xml:space="preserve"> Umum </w:t>
            </w:r>
            <w:r w:rsidR="008D0AA5" w:rsidRPr="008D0AA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7146A1" w14:textId="4A7769FC" w:rsidR="00B424E9" w:rsidRDefault="008D0AA5">
            <w:pPr>
              <w:spacing w:before="3" w:line="280" w:lineRule="exact"/>
              <w:ind w:left="102" w:right="73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 w:rsidRPr="008D0AA5">
              <w:rPr>
                <w:rFonts w:ascii="Cambria" w:eastAsia="Cambria" w:hAnsi="Cambria" w:cs="Cambria"/>
                <w:sz w:val="24"/>
                <w:szCs w:val="24"/>
              </w:rPr>
              <w:t>Persentase</w:t>
            </w:r>
            <w:proofErr w:type="spellEnd"/>
            <w:r w:rsidRPr="008D0AA5">
              <w:rPr>
                <w:rFonts w:ascii="Cambria" w:eastAsia="Cambria" w:hAnsi="Cambria" w:cs="Cambria"/>
                <w:sz w:val="24"/>
                <w:szCs w:val="24"/>
              </w:rPr>
              <w:t xml:space="preserve"> Rata-rata </w:t>
            </w:r>
            <w:proofErr w:type="spellStart"/>
            <w:r w:rsidRPr="008D0AA5">
              <w:rPr>
                <w:rFonts w:ascii="Cambria" w:eastAsia="Cambria" w:hAnsi="Cambria" w:cs="Cambria"/>
                <w:sz w:val="24"/>
                <w:szCs w:val="24"/>
              </w:rPr>
              <w:t>capaian</w:t>
            </w:r>
            <w:proofErr w:type="spellEnd"/>
            <w:r w:rsidRPr="008D0AA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Pr="008D0AA5">
              <w:rPr>
                <w:rFonts w:ascii="Cambria" w:eastAsia="Cambria" w:hAnsi="Cambria" w:cs="Cambria"/>
                <w:sz w:val="24"/>
                <w:szCs w:val="24"/>
              </w:rPr>
              <w:t>kinerja</w:t>
            </w:r>
            <w:proofErr w:type="spellEnd"/>
            <w:r w:rsidRPr="008D0AA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Pr="008D0AA5">
              <w:rPr>
                <w:rFonts w:ascii="Cambria" w:eastAsia="Cambria" w:hAnsi="Cambria" w:cs="Cambria"/>
                <w:sz w:val="24"/>
                <w:szCs w:val="24"/>
              </w:rPr>
              <w:t>pelayanan</w:t>
            </w:r>
            <w:proofErr w:type="spellEnd"/>
            <w:r w:rsidRPr="008D0AA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Pr="008D0AA5">
              <w:rPr>
                <w:rFonts w:ascii="Cambria" w:eastAsia="Cambria" w:hAnsi="Cambria" w:cs="Cambria"/>
                <w:sz w:val="24"/>
                <w:szCs w:val="24"/>
              </w:rPr>
              <w:t>Ketentraman</w:t>
            </w:r>
            <w:proofErr w:type="spellEnd"/>
            <w:r w:rsidRPr="008D0AA5">
              <w:rPr>
                <w:rFonts w:ascii="Cambria" w:eastAsia="Cambria" w:hAnsi="Cambria" w:cs="Cambria"/>
                <w:sz w:val="24"/>
                <w:szCs w:val="24"/>
              </w:rPr>
              <w:t xml:space="preserve"> dan </w:t>
            </w:r>
            <w:proofErr w:type="spellStart"/>
            <w:r w:rsidRPr="008D0AA5">
              <w:rPr>
                <w:rFonts w:ascii="Cambria" w:eastAsia="Cambria" w:hAnsi="Cambria" w:cs="Cambria"/>
                <w:sz w:val="24"/>
                <w:szCs w:val="24"/>
              </w:rPr>
              <w:t>ketertiban</w:t>
            </w:r>
            <w:proofErr w:type="spellEnd"/>
            <w:r w:rsidRPr="008D0AA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Pr="008D0AA5">
              <w:rPr>
                <w:rFonts w:ascii="Cambria" w:eastAsia="Cambria" w:hAnsi="Cambria" w:cs="Cambria"/>
                <w:sz w:val="24"/>
                <w:szCs w:val="24"/>
              </w:rPr>
              <w:t>umum</w:t>
            </w:r>
            <w:proofErr w:type="spellEnd"/>
            <w:r w:rsidRPr="008D0AA5">
              <w:rPr>
                <w:rFonts w:ascii="Cambria" w:eastAsia="Cambria" w:hAnsi="Cambria" w:cs="Cambria"/>
                <w:sz w:val="24"/>
                <w:szCs w:val="24"/>
              </w:rPr>
              <w:t xml:space="preserve"> ('%)</w:t>
            </w:r>
          </w:p>
        </w:tc>
      </w:tr>
      <w:tr w:rsidR="00B424E9" w14:paraId="0C7773AE" w14:textId="77777777" w:rsidTr="006F7A11">
        <w:trPr>
          <w:trHeight w:hRule="exact" w:val="854"/>
        </w:trPr>
        <w:tc>
          <w:tcPr>
            <w:tcW w:w="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B88D6A" w14:textId="77777777" w:rsidR="00B424E9" w:rsidRDefault="00B424E9"/>
        </w:tc>
        <w:tc>
          <w:tcPr>
            <w:tcW w:w="5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F9177E" w14:textId="43B166A7" w:rsidR="00B424E9" w:rsidRDefault="00000000">
            <w:pPr>
              <w:ind w:left="37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-</w:t>
            </w:r>
            <w:r>
              <w:rPr>
                <w:rFonts w:ascii="Cambria" w:eastAsia="Cambria" w:hAnsi="Cambria" w:cs="Cambria"/>
                <w:spacing w:val="9"/>
                <w:sz w:val="24"/>
                <w:szCs w:val="24"/>
              </w:rPr>
              <w:t xml:space="preserve"> </w:t>
            </w:r>
            <w:r w:rsidR="00530E15">
              <w:rPr>
                <w:rFonts w:ascii="Cambria" w:eastAsia="Cambria" w:hAnsi="Cambria" w:cs="Cambria"/>
                <w:sz w:val="24"/>
                <w:szCs w:val="24"/>
              </w:rPr>
              <w:t xml:space="preserve">Program </w:t>
            </w:r>
            <w:proofErr w:type="spellStart"/>
            <w:r w:rsidR="00530E15">
              <w:rPr>
                <w:rFonts w:ascii="Cambria" w:eastAsia="Cambria" w:hAnsi="Cambria" w:cs="Cambria"/>
                <w:sz w:val="24"/>
                <w:szCs w:val="24"/>
              </w:rPr>
              <w:t>Penyelengaraan</w:t>
            </w:r>
            <w:proofErr w:type="spellEnd"/>
            <w:r w:rsidR="00530E1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="00530E15">
              <w:rPr>
                <w:rFonts w:ascii="Cambria" w:eastAsia="Cambria" w:hAnsi="Cambria" w:cs="Cambria"/>
                <w:sz w:val="24"/>
                <w:szCs w:val="24"/>
              </w:rPr>
              <w:t>Urusan</w:t>
            </w:r>
            <w:proofErr w:type="spellEnd"/>
            <w:r w:rsidR="00530E1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="00530E15">
              <w:rPr>
                <w:rFonts w:ascii="Cambria" w:eastAsia="Cambria" w:hAnsi="Cambria" w:cs="Cambria"/>
                <w:sz w:val="24"/>
                <w:szCs w:val="24"/>
              </w:rPr>
              <w:t>Pemerintahan</w:t>
            </w:r>
            <w:proofErr w:type="spellEnd"/>
            <w:r w:rsidR="00530E15">
              <w:rPr>
                <w:rFonts w:ascii="Cambria" w:eastAsia="Cambria" w:hAnsi="Cambria" w:cs="Cambria"/>
                <w:sz w:val="24"/>
                <w:szCs w:val="24"/>
              </w:rPr>
              <w:t xml:space="preserve"> Umum </w:t>
            </w:r>
            <w:r w:rsidR="008D0AA5" w:rsidRPr="008D0AA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0705D4" w14:textId="37E79FAA" w:rsidR="00B424E9" w:rsidRDefault="008D0AA5">
            <w:pPr>
              <w:spacing w:before="3" w:line="280" w:lineRule="exact"/>
              <w:ind w:left="102" w:right="526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 w:rsidRPr="008D0AA5">
              <w:rPr>
                <w:rFonts w:ascii="Cambria" w:eastAsia="Cambria" w:hAnsi="Cambria" w:cs="Cambria"/>
                <w:sz w:val="24"/>
                <w:szCs w:val="24"/>
              </w:rPr>
              <w:t>Persentase</w:t>
            </w:r>
            <w:proofErr w:type="spellEnd"/>
            <w:r w:rsidRPr="008D0AA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Pr="008D0AA5">
              <w:rPr>
                <w:rFonts w:ascii="Cambria" w:eastAsia="Cambria" w:hAnsi="Cambria" w:cs="Cambria"/>
                <w:sz w:val="24"/>
                <w:szCs w:val="24"/>
              </w:rPr>
              <w:t>Capaian</w:t>
            </w:r>
            <w:proofErr w:type="spellEnd"/>
            <w:r w:rsidRPr="008D0AA5">
              <w:rPr>
                <w:rFonts w:ascii="Cambria" w:eastAsia="Cambria" w:hAnsi="Cambria" w:cs="Cambria"/>
                <w:sz w:val="24"/>
                <w:szCs w:val="24"/>
              </w:rPr>
              <w:t xml:space="preserve"> Kinerja </w:t>
            </w:r>
            <w:proofErr w:type="spellStart"/>
            <w:r w:rsidRPr="008D0AA5">
              <w:rPr>
                <w:rFonts w:ascii="Cambria" w:eastAsia="Cambria" w:hAnsi="Cambria" w:cs="Cambria"/>
                <w:sz w:val="24"/>
                <w:szCs w:val="24"/>
              </w:rPr>
              <w:t>Penyelenggaran</w:t>
            </w:r>
            <w:proofErr w:type="spellEnd"/>
            <w:r w:rsidRPr="008D0AA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Pr="008D0AA5">
              <w:rPr>
                <w:rFonts w:ascii="Cambria" w:eastAsia="Cambria" w:hAnsi="Cambria" w:cs="Cambria"/>
                <w:sz w:val="24"/>
                <w:szCs w:val="24"/>
              </w:rPr>
              <w:t>Pemerintahan</w:t>
            </w:r>
            <w:proofErr w:type="spellEnd"/>
            <w:r w:rsidRPr="008D0AA5">
              <w:rPr>
                <w:rFonts w:ascii="Cambria" w:eastAsia="Cambria" w:hAnsi="Cambria" w:cs="Cambria"/>
                <w:sz w:val="24"/>
                <w:szCs w:val="24"/>
              </w:rPr>
              <w:t xml:space="preserve"> Umum </w:t>
            </w:r>
            <w:proofErr w:type="spellStart"/>
            <w:r w:rsidRPr="008D0AA5">
              <w:rPr>
                <w:rFonts w:ascii="Cambria" w:eastAsia="Cambria" w:hAnsi="Cambria" w:cs="Cambria"/>
                <w:sz w:val="24"/>
                <w:szCs w:val="24"/>
              </w:rPr>
              <w:t>kecamatan</w:t>
            </w:r>
            <w:proofErr w:type="spellEnd"/>
            <w:r w:rsidRPr="008D0AA5">
              <w:rPr>
                <w:rFonts w:ascii="Cambria" w:eastAsia="Cambria" w:hAnsi="Cambria" w:cs="Cambria"/>
                <w:sz w:val="24"/>
                <w:szCs w:val="24"/>
              </w:rPr>
              <w:t xml:space="preserve"> ('%)</w:t>
            </w:r>
          </w:p>
        </w:tc>
      </w:tr>
      <w:tr w:rsidR="00B424E9" w14:paraId="2C4CB67B" w14:textId="77777777" w:rsidTr="008D0AA5">
        <w:trPr>
          <w:trHeight w:hRule="exact" w:val="1531"/>
        </w:trPr>
        <w:tc>
          <w:tcPr>
            <w:tcW w:w="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9D8FA2" w14:textId="77777777" w:rsidR="00B424E9" w:rsidRDefault="00B424E9"/>
        </w:tc>
        <w:tc>
          <w:tcPr>
            <w:tcW w:w="5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9A7D39" w14:textId="77C43479" w:rsidR="00B424E9" w:rsidRDefault="00000000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-</w:t>
            </w:r>
            <w:r w:rsidR="00530E15">
              <w:rPr>
                <w:rFonts w:ascii="Cambria" w:eastAsia="Cambria" w:hAnsi="Cambria" w:cs="Cambria"/>
                <w:sz w:val="24"/>
                <w:szCs w:val="24"/>
              </w:rPr>
              <w:t xml:space="preserve">Program </w:t>
            </w:r>
            <w:proofErr w:type="spellStart"/>
            <w:r w:rsidR="00530E15">
              <w:rPr>
                <w:rFonts w:ascii="Cambria" w:eastAsia="Cambria" w:hAnsi="Cambria" w:cs="Cambria"/>
                <w:sz w:val="24"/>
                <w:szCs w:val="24"/>
              </w:rPr>
              <w:t>Pembinaan</w:t>
            </w:r>
            <w:proofErr w:type="spellEnd"/>
            <w:r w:rsidR="00530E1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gramStart"/>
            <w:r w:rsidR="00530E15">
              <w:rPr>
                <w:rFonts w:ascii="Cambria" w:eastAsia="Cambria" w:hAnsi="Cambria" w:cs="Cambria"/>
                <w:sz w:val="24"/>
                <w:szCs w:val="24"/>
              </w:rPr>
              <w:t xml:space="preserve">dan  </w:t>
            </w:r>
            <w:proofErr w:type="spellStart"/>
            <w:r w:rsidR="00530E15">
              <w:rPr>
                <w:rFonts w:ascii="Cambria" w:eastAsia="Cambria" w:hAnsi="Cambria" w:cs="Cambria"/>
                <w:sz w:val="24"/>
                <w:szCs w:val="24"/>
              </w:rPr>
              <w:t>Pemerintahan</w:t>
            </w:r>
            <w:proofErr w:type="spellEnd"/>
            <w:proofErr w:type="gramEnd"/>
            <w:r w:rsidR="00530E15">
              <w:rPr>
                <w:rFonts w:ascii="Cambria" w:eastAsia="Cambria" w:hAnsi="Cambria" w:cs="Cambria"/>
                <w:sz w:val="24"/>
                <w:szCs w:val="24"/>
              </w:rPr>
              <w:t xml:space="preserve"> Desa</w:t>
            </w:r>
            <w:r w:rsidR="008D0AA5" w:rsidRPr="008D0AA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C2A550" w14:textId="3A44FE57" w:rsidR="00B424E9" w:rsidRDefault="008D0AA5">
            <w:pPr>
              <w:spacing w:before="3" w:line="280" w:lineRule="exact"/>
              <w:ind w:left="102" w:right="545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 w:rsidRPr="008D0AA5">
              <w:rPr>
                <w:rFonts w:ascii="Cambria" w:eastAsia="Cambria" w:hAnsi="Cambria" w:cs="Cambria"/>
                <w:sz w:val="24"/>
                <w:szCs w:val="24"/>
              </w:rPr>
              <w:t>Persentase</w:t>
            </w:r>
            <w:proofErr w:type="spellEnd"/>
            <w:r w:rsidRPr="008D0AA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Pr="008D0AA5">
              <w:rPr>
                <w:rFonts w:ascii="Cambria" w:eastAsia="Cambria" w:hAnsi="Cambria" w:cs="Cambria"/>
                <w:sz w:val="24"/>
                <w:szCs w:val="24"/>
              </w:rPr>
              <w:t>penyelengaraan</w:t>
            </w:r>
            <w:proofErr w:type="spellEnd"/>
            <w:r w:rsidRPr="008D0AA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Pr="008D0AA5">
              <w:rPr>
                <w:rFonts w:ascii="Cambria" w:eastAsia="Cambria" w:hAnsi="Cambria" w:cs="Cambria"/>
                <w:sz w:val="24"/>
                <w:szCs w:val="24"/>
              </w:rPr>
              <w:t>pemerintahan</w:t>
            </w:r>
            <w:proofErr w:type="spellEnd"/>
            <w:r w:rsidRPr="008D0AA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Pr="008D0AA5">
              <w:rPr>
                <w:rFonts w:ascii="Cambria" w:eastAsia="Cambria" w:hAnsi="Cambria" w:cs="Cambria"/>
                <w:sz w:val="24"/>
                <w:szCs w:val="24"/>
              </w:rPr>
              <w:t>desa</w:t>
            </w:r>
            <w:proofErr w:type="spellEnd"/>
            <w:r w:rsidRPr="008D0AA5">
              <w:rPr>
                <w:rFonts w:ascii="Cambria" w:eastAsia="Cambria" w:hAnsi="Cambria" w:cs="Cambria"/>
                <w:sz w:val="24"/>
                <w:szCs w:val="24"/>
              </w:rPr>
              <w:t xml:space="preserve"> yang </w:t>
            </w:r>
            <w:proofErr w:type="spellStart"/>
            <w:r w:rsidRPr="008D0AA5">
              <w:rPr>
                <w:rFonts w:ascii="Cambria" w:eastAsia="Cambria" w:hAnsi="Cambria" w:cs="Cambria"/>
                <w:sz w:val="24"/>
                <w:szCs w:val="24"/>
              </w:rPr>
              <w:t>berjalan</w:t>
            </w:r>
            <w:proofErr w:type="spellEnd"/>
            <w:r w:rsidRPr="008D0AA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Pr="008D0AA5">
              <w:rPr>
                <w:rFonts w:ascii="Cambria" w:eastAsia="Cambria" w:hAnsi="Cambria" w:cs="Cambria"/>
                <w:sz w:val="24"/>
                <w:szCs w:val="24"/>
              </w:rPr>
              <w:t>sesuai</w:t>
            </w:r>
            <w:proofErr w:type="spellEnd"/>
            <w:r w:rsidRPr="008D0AA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Pr="008D0AA5">
              <w:rPr>
                <w:rFonts w:ascii="Cambria" w:eastAsia="Cambria" w:hAnsi="Cambria" w:cs="Cambria"/>
                <w:sz w:val="24"/>
                <w:szCs w:val="24"/>
              </w:rPr>
              <w:t>standar</w:t>
            </w:r>
            <w:proofErr w:type="spellEnd"/>
            <w:r w:rsidRPr="008D0AA5">
              <w:rPr>
                <w:rFonts w:ascii="Cambria" w:eastAsia="Cambria" w:hAnsi="Cambria" w:cs="Cambria"/>
                <w:sz w:val="24"/>
                <w:szCs w:val="24"/>
              </w:rPr>
              <w:t xml:space="preserve"> dan </w:t>
            </w:r>
            <w:proofErr w:type="spellStart"/>
            <w:r w:rsidRPr="008D0AA5">
              <w:rPr>
                <w:rFonts w:ascii="Cambria" w:eastAsia="Cambria" w:hAnsi="Cambria" w:cs="Cambria"/>
                <w:sz w:val="24"/>
                <w:szCs w:val="24"/>
              </w:rPr>
              <w:t>ketentuan</w:t>
            </w:r>
            <w:proofErr w:type="spellEnd"/>
            <w:r w:rsidRPr="008D0AA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Pr="008D0AA5">
              <w:rPr>
                <w:rFonts w:ascii="Cambria" w:eastAsia="Cambria" w:hAnsi="Cambria" w:cs="Cambria"/>
                <w:sz w:val="24"/>
                <w:szCs w:val="24"/>
              </w:rPr>
              <w:t>perundangan</w:t>
            </w:r>
            <w:proofErr w:type="spellEnd"/>
            <w:r w:rsidRPr="008D0AA5">
              <w:rPr>
                <w:rFonts w:ascii="Cambria" w:eastAsia="Cambria" w:hAnsi="Cambria" w:cs="Cambria"/>
                <w:sz w:val="24"/>
                <w:szCs w:val="24"/>
              </w:rPr>
              <w:t xml:space="preserve"> yang </w:t>
            </w:r>
            <w:proofErr w:type="spellStart"/>
            <w:r w:rsidRPr="008D0AA5">
              <w:rPr>
                <w:rFonts w:ascii="Cambria" w:eastAsia="Cambria" w:hAnsi="Cambria" w:cs="Cambria"/>
                <w:sz w:val="24"/>
                <w:szCs w:val="24"/>
              </w:rPr>
              <w:t>berlaku</w:t>
            </w:r>
            <w:proofErr w:type="spellEnd"/>
            <w:r w:rsidRPr="008D0AA5">
              <w:rPr>
                <w:rFonts w:ascii="Cambria" w:eastAsia="Cambria" w:hAnsi="Cambria" w:cs="Cambria"/>
                <w:sz w:val="24"/>
                <w:szCs w:val="24"/>
              </w:rPr>
              <w:t xml:space="preserve"> ('%)</w:t>
            </w:r>
          </w:p>
        </w:tc>
      </w:tr>
      <w:tr w:rsidR="00227B75" w14:paraId="2AD5CA00" w14:textId="77777777" w:rsidTr="006F7A11">
        <w:trPr>
          <w:trHeight w:hRule="exact" w:val="1123"/>
        </w:trPr>
        <w:tc>
          <w:tcPr>
            <w:tcW w:w="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4086A" w14:textId="77777777" w:rsidR="00227B75" w:rsidRDefault="00227B75" w:rsidP="00227B75">
            <w:pPr>
              <w:spacing w:before="17" w:line="200" w:lineRule="exact"/>
            </w:pPr>
          </w:p>
          <w:p w14:paraId="6A73BD12" w14:textId="77777777" w:rsidR="00227B75" w:rsidRDefault="00227B75" w:rsidP="00227B75">
            <w:pPr>
              <w:ind w:left="203" w:right="207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</w:t>
            </w:r>
          </w:p>
        </w:tc>
        <w:tc>
          <w:tcPr>
            <w:tcW w:w="5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95153" w14:textId="23CBD10C" w:rsidR="00227B75" w:rsidRDefault="00227B75" w:rsidP="00227B75">
            <w:pPr>
              <w:spacing w:before="3" w:line="280" w:lineRule="exact"/>
              <w:ind w:left="179" w:right="508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>Meningkatnya</w:t>
            </w:r>
            <w:proofErr w:type="spellEnd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>akuntabilitas</w:t>
            </w:r>
            <w:proofErr w:type="spellEnd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>kinerja</w:t>
            </w:r>
            <w:proofErr w:type="spellEnd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dan </w:t>
            </w:r>
            <w:proofErr w:type="spellStart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>keuangan</w:t>
            </w:r>
            <w:proofErr w:type="spellEnd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>penyelenggaraan</w:t>
            </w:r>
            <w:proofErr w:type="spellEnd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>pemerintahan</w:t>
            </w:r>
            <w:proofErr w:type="spellEnd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>daerah</w:t>
            </w:r>
            <w:proofErr w:type="spellEnd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>tingkat</w:t>
            </w:r>
            <w:proofErr w:type="spellEnd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>kecamatan</w:t>
            </w:r>
            <w:proofErr w:type="spellEnd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>mangkutana</w:t>
            </w:r>
            <w:proofErr w:type="spellEnd"/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F5C54" w14:textId="14DD04A2" w:rsidR="00227B75" w:rsidRDefault="00227B75" w:rsidP="00227B75">
            <w:pPr>
              <w:spacing w:line="280" w:lineRule="exact"/>
              <w:ind w:left="102"/>
              <w:rPr>
                <w:rFonts w:ascii="Cambria" w:eastAsia="Cambria" w:hAnsi="Cambria" w:cs="Cambria"/>
                <w:sz w:val="24"/>
                <w:szCs w:val="24"/>
              </w:rPr>
            </w:pPr>
            <w:r w:rsidRPr="00227B75">
              <w:rPr>
                <w:rFonts w:ascii="Cambria" w:eastAsia="Cambria" w:hAnsi="Cambria" w:cs="Cambria"/>
                <w:sz w:val="24"/>
                <w:szCs w:val="24"/>
              </w:rPr>
              <w:t xml:space="preserve">Nilai LAKIP </w:t>
            </w:r>
            <w:proofErr w:type="spellStart"/>
            <w:r w:rsidRPr="00227B75">
              <w:rPr>
                <w:rFonts w:ascii="Cambria" w:eastAsia="Cambria" w:hAnsi="Cambria" w:cs="Cambria"/>
                <w:sz w:val="24"/>
                <w:szCs w:val="24"/>
              </w:rPr>
              <w:t>Kecamatan</w:t>
            </w:r>
            <w:proofErr w:type="spellEnd"/>
            <w:r w:rsidRPr="00227B7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Pr="00227B75">
              <w:rPr>
                <w:rFonts w:ascii="Cambria" w:eastAsia="Cambria" w:hAnsi="Cambria" w:cs="Cambria"/>
                <w:sz w:val="24"/>
                <w:szCs w:val="24"/>
              </w:rPr>
              <w:t>Mangkutana</w:t>
            </w:r>
            <w:proofErr w:type="spellEnd"/>
          </w:p>
        </w:tc>
      </w:tr>
      <w:tr w:rsidR="00227B75" w14:paraId="53E54360" w14:textId="77777777" w:rsidTr="006F7A11">
        <w:trPr>
          <w:trHeight w:hRule="exact" w:val="1135"/>
        </w:trPr>
        <w:tc>
          <w:tcPr>
            <w:tcW w:w="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B3206A" w14:textId="77777777" w:rsidR="00227B75" w:rsidRDefault="00227B75" w:rsidP="00227B75"/>
        </w:tc>
        <w:tc>
          <w:tcPr>
            <w:tcW w:w="5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70CA77" w14:textId="77777777" w:rsidR="00227B75" w:rsidRDefault="00227B75" w:rsidP="00227B75">
            <w:pPr>
              <w:spacing w:before="1" w:line="140" w:lineRule="exact"/>
              <w:rPr>
                <w:sz w:val="14"/>
                <w:szCs w:val="14"/>
              </w:rPr>
            </w:pPr>
          </w:p>
          <w:p w14:paraId="0D87B497" w14:textId="5114012F" w:rsidR="00227B75" w:rsidRDefault="00227B75" w:rsidP="00227B75">
            <w:pPr>
              <w:spacing w:line="280" w:lineRule="exact"/>
              <w:ind w:left="179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>Meningkatnya</w:t>
            </w:r>
            <w:proofErr w:type="spellEnd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>Capaian</w:t>
            </w:r>
            <w:proofErr w:type="spellEnd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 </w:t>
            </w:r>
            <w:proofErr w:type="spellStart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>kinerja</w:t>
            </w:r>
            <w:proofErr w:type="spellEnd"/>
            <w:proofErr w:type="gramEnd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dan </w:t>
            </w:r>
            <w:proofErr w:type="spellStart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>keuangan</w:t>
            </w:r>
            <w:proofErr w:type="spellEnd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 </w:t>
            </w:r>
            <w:proofErr w:type="spellStart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>Penyelenggaraan</w:t>
            </w:r>
            <w:proofErr w:type="spellEnd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>Urusan</w:t>
            </w:r>
            <w:proofErr w:type="spellEnd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>Pemerintahan</w:t>
            </w:r>
            <w:proofErr w:type="spellEnd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>Kecamatan</w:t>
            </w:r>
            <w:proofErr w:type="spellEnd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27B75">
              <w:rPr>
                <w:rFonts w:ascii="Cambria" w:eastAsia="Cambria" w:hAnsi="Cambria" w:cs="Cambria"/>
                <w:spacing w:val="1"/>
                <w:sz w:val="24"/>
                <w:szCs w:val="24"/>
              </w:rPr>
              <w:t>Mangkutana</w:t>
            </w:r>
            <w:proofErr w:type="spellEnd"/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27CCB7" w14:textId="0EDB21CB" w:rsidR="00227B75" w:rsidRDefault="00227B75" w:rsidP="00227B75">
            <w:pPr>
              <w:spacing w:before="3" w:line="280" w:lineRule="exact"/>
              <w:ind w:left="102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Nilai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Evaluasi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SAKIP Hasil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Evaluasi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Internal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Inspektorat</w:t>
            </w:r>
            <w:proofErr w:type="spellEnd"/>
          </w:p>
        </w:tc>
      </w:tr>
      <w:tr w:rsidR="006F7A11" w14:paraId="1327AB90" w14:textId="77777777" w:rsidTr="006F7A11">
        <w:trPr>
          <w:trHeight w:hRule="exact" w:val="1135"/>
        </w:trPr>
        <w:tc>
          <w:tcPr>
            <w:tcW w:w="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2E5CDE" w14:textId="77777777" w:rsidR="006F7A11" w:rsidRDefault="006F7A11" w:rsidP="006F7A11"/>
        </w:tc>
        <w:tc>
          <w:tcPr>
            <w:tcW w:w="5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AD9C9E" w14:textId="0B5A5B31" w:rsidR="006F7A11" w:rsidRDefault="006F7A11" w:rsidP="008D0AA5">
            <w:pPr>
              <w:spacing w:before="1"/>
              <w:rPr>
                <w:sz w:val="14"/>
                <w:szCs w:val="1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-</w:t>
            </w:r>
            <w:r>
              <w:rPr>
                <w:rFonts w:ascii="Cambria" w:eastAsia="Cambria" w:hAnsi="Cambria" w:cs="Cambria"/>
                <w:spacing w:val="9"/>
                <w:sz w:val="24"/>
                <w:szCs w:val="24"/>
              </w:rPr>
              <w:t xml:space="preserve"> </w:t>
            </w:r>
            <w:r w:rsidR="00D460F7">
              <w:rPr>
                <w:rFonts w:ascii="Cambria" w:eastAsia="Cambria" w:hAnsi="Cambria" w:cs="Cambria"/>
                <w:sz w:val="24"/>
                <w:szCs w:val="24"/>
              </w:rPr>
              <w:t xml:space="preserve">Program </w:t>
            </w:r>
            <w:proofErr w:type="spellStart"/>
            <w:r w:rsidR="00D460F7">
              <w:rPr>
                <w:rFonts w:ascii="Cambria" w:eastAsia="Cambria" w:hAnsi="Cambria" w:cs="Cambria"/>
                <w:sz w:val="24"/>
                <w:szCs w:val="24"/>
              </w:rPr>
              <w:t>Penunjang</w:t>
            </w:r>
            <w:proofErr w:type="spellEnd"/>
            <w:r w:rsidR="00D460F7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="00D460F7">
              <w:rPr>
                <w:rFonts w:ascii="Cambria" w:eastAsia="Cambria" w:hAnsi="Cambria" w:cs="Cambria"/>
                <w:sz w:val="24"/>
                <w:szCs w:val="24"/>
              </w:rPr>
              <w:t>Urusan</w:t>
            </w:r>
            <w:proofErr w:type="spellEnd"/>
            <w:r w:rsidR="00D460F7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="00D460F7">
              <w:rPr>
                <w:rFonts w:ascii="Cambria" w:eastAsia="Cambria" w:hAnsi="Cambria" w:cs="Cambria"/>
                <w:sz w:val="24"/>
                <w:szCs w:val="24"/>
              </w:rPr>
              <w:t>Pemerintahan</w:t>
            </w:r>
            <w:proofErr w:type="spellEnd"/>
            <w:r w:rsidR="00D460F7">
              <w:rPr>
                <w:rFonts w:ascii="Cambria" w:eastAsia="Cambria" w:hAnsi="Cambria" w:cs="Cambria"/>
                <w:sz w:val="24"/>
                <w:szCs w:val="24"/>
              </w:rPr>
              <w:t xml:space="preserve"> Daerah </w:t>
            </w:r>
            <w:proofErr w:type="spellStart"/>
            <w:r w:rsidR="00D460F7">
              <w:rPr>
                <w:rFonts w:ascii="Cambria" w:eastAsia="Cambria" w:hAnsi="Cambria" w:cs="Cambria"/>
                <w:sz w:val="24"/>
                <w:szCs w:val="24"/>
              </w:rPr>
              <w:t>Kabupaten</w:t>
            </w:r>
            <w:proofErr w:type="spellEnd"/>
            <w:r w:rsidR="00D460F7">
              <w:rPr>
                <w:rFonts w:ascii="Cambria" w:eastAsia="Cambria" w:hAnsi="Cambria" w:cs="Cambria"/>
                <w:sz w:val="24"/>
                <w:szCs w:val="24"/>
              </w:rPr>
              <w:t xml:space="preserve">/Kota </w:t>
            </w:r>
            <w:r w:rsidRPr="00227B7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5E4FC9" w14:textId="6060B686" w:rsidR="006F7A11" w:rsidRDefault="006F7A11" w:rsidP="006F7A11">
            <w:pPr>
              <w:spacing w:before="3" w:line="280" w:lineRule="exact"/>
              <w:ind w:left="102" w:right="100"/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 w:rsidRPr="00227B75">
              <w:rPr>
                <w:rFonts w:ascii="Cambria" w:eastAsia="Cambria" w:hAnsi="Cambria" w:cs="Cambria"/>
                <w:sz w:val="24"/>
                <w:szCs w:val="24"/>
              </w:rPr>
              <w:t>Persentase</w:t>
            </w:r>
            <w:proofErr w:type="spellEnd"/>
            <w:r w:rsidRPr="00227B7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Pr="00227B75">
              <w:rPr>
                <w:rFonts w:ascii="Cambria" w:eastAsia="Cambria" w:hAnsi="Cambria" w:cs="Cambria"/>
                <w:sz w:val="24"/>
                <w:szCs w:val="24"/>
              </w:rPr>
              <w:t>penunjang</w:t>
            </w:r>
            <w:proofErr w:type="spellEnd"/>
            <w:r w:rsidRPr="00227B7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Pr="00227B75">
              <w:rPr>
                <w:rFonts w:ascii="Cambria" w:eastAsia="Cambria" w:hAnsi="Cambria" w:cs="Cambria"/>
                <w:sz w:val="24"/>
                <w:szCs w:val="24"/>
              </w:rPr>
              <w:t>urusan</w:t>
            </w:r>
            <w:proofErr w:type="spellEnd"/>
            <w:r w:rsidRPr="00227B7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Pr="00227B75">
              <w:rPr>
                <w:rFonts w:ascii="Cambria" w:eastAsia="Cambria" w:hAnsi="Cambria" w:cs="Cambria"/>
                <w:sz w:val="24"/>
                <w:szCs w:val="24"/>
              </w:rPr>
              <w:t>perangkat</w:t>
            </w:r>
            <w:proofErr w:type="spellEnd"/>
            <w:r w:rsidRPr="00227B7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Pr="00227B75">
              <w:rPr>
                <w:rFonts w:ascii="Cambria" w:eastAsia="Cambria" w:hAnsi="Cambria" w:cs="Cambria"/>
                <w:sz w:val="24"/>
                <w:szCs w:val="24"/>
              </w:rPr>
              <w:t>daerah</w:t>
            </w:r>
            <w:proofErr w:type="spellEnd"/>
            <w:r w:rsidRPr="00227B7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Pr="00227B75">
              <w:rPr>
                <w:rFonts w:ascii="Cambria" w:eastAsia="Cambria" w:hAnsi="Cambria" w:cs="Cambria"/>
                <w:sz w:val="24"/>
                <w:szCs w:val="24"/>
              </w:rPr>
              <w:t>berjalan</w:t>
            </w:r>
            <w:proofErr w:type="spellEnd"/>
            <w:r w:rsidRPr="00227B7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Pr="00227B75">
              <w:rPr>
                <w:rFonts w:ascii="Cambria" w:eastAsia="Cambria" w:hAnsi="Cambria" w:cs="Cambria"/>
                <w:sz w:val="24"/>
                <w:szCs w:val="24"/>
              </w:rPr>
              <w:t>sesuai</w:t>
            </w:r>
            <w:proofErr w:type="spellEnd"/>
            <w:r w:rsidRPr="00227B75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Pr="00227B75">
              <w:rPr>
                <w:rFonts w:ascii="Cambria" w:eastAsia="Cambria" w:hAnsi="Cambria" w:cs="Cambria"/>
                <w:sz w:val="24"/>
                <w:szCs w:val="24"/>
              </w:rPr>
              <w:t>standar</w:t>
            </w:r>
            <w:proofErr w:type="spellEnd"/>
            <w:r w:rsidRPr="00227B75">
              <w:rPr>
                <w:rFonts w:ascii="Cambria" w:eastAsia="Cambria" w:hAnsi="Cambria" w:cs="Cambria"/>
                <w:sz w:val="24"/>
                <w:szCs w:val="24"/>
              </w:rPr>
              <w:t xml:space="preserve"> ('%)</w:t>
            </w:r>
          </w:p>
        </w:tc>
      </w:tr>
    </w:tbl>
    <w:p w14:paraId="393358B1" w14:textId="77777777" w:rsidR="008D0AA5" w:rsidRDefault="008D0AA5">
      <w:pPr>
        <w:spacing w:before="75"/>
        <w:ind w:left="476"/>
        <w:rPr>
          <w:rFonts w:ascii="Cambria" w:eastAsia="Cambria" w:hAnsi="Cambria" w:cs="Cambria"/>
          <w:b/>
          <w:spacing w:val="-1"/>
          <w:sz w:val="24"/>
          <w:szCs w:val="24"/>
        </w:rPr>
      </w:pPr>
    </w:p>
    <w:p w14:paraId="1C1A746A" w14:textId="4365F34B" w:rsidR="00B424E9" w:rsidRDefault="00000000">
      <w:pPr>
        <w:spacing w:before="75"/>
        <w:ind w:left="476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2</w:t>
      </w:r>
      <w:r>
        <w:rPr>
          <w:rFonts w:ascii="Cambria" w:eastAsia="Cambria" w:hAnsi="Cambria" w:cs="Cambria"/>
          <w:b/>
          <w:sz w:val="24"/>
          <w:szCs w:val="24"/>
        </w:rPr>
        <w:t>.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2</w:t>
      </w:r>
      <w:r>
        <w:rPr>
          <w:rFonts w:ascii="Cambria" w:eastAsia="Cambria" w:hAnsi="Cambria" w:cs="Cambria"/>
          <w:b/>
          <w:sz w:val="24"/>
          <w:szCs w:val="24"/>
        </w:rPr>
        <w:t xml:space="preserve">.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at</w:t>
      </w:r>
      <w:r>
        <w:rPr>
          <w:rFonts w:ascii="Cambria" w:eastAsia="Cambria" w:hAnsi="Cambria" w:cs="Cambria"/>
          <w:b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ka</w:t>
      </w:r>
      <w:r>
        <w:rPr>
          <w:rFonts w:ascii="Cambria" w:eastAsia="Cambria" w:hAnsi="Cambria" w:cs="Cambria"/>
          <w:b/>
          <w:spacing w:val="2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or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K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in</w:t>
      </w:r>
      <w:r>
        <w:rPr>
          <w:rFonts w:ascii="Cambria" w:eastAsia="Cambria" w:hAnsi="Cambria" w:cs="Cambria"/>
          <w:b/>
          <w:sz w:val="24"/>
          <w:szCs w:val="24"/>
        </w:rPr>
        <w:t>er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j</w:t>
      </w:r>
      <w:r>
        <w:rPr>
          <w:rFonts w:ascii="Cambria" w:eastAsia="Cambria" w:hAnsi="Cambria" w:cs="Cambria"/>
          <w:b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K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b/>
          <w:sz w:val="24"/>
          <w:szCs w:val="24"/>
        </w:rPr>
        <w:t>g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ata</w:t>
      </w:r>
      <w:r>
        <w:rPr>
          <w:rFonts w:ascii="Cambria" w:eastAsia="Cambria" w:hAnsi="Cambria" w:cs="Cambria"/>
          <w:b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b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(IKK)</w:t>
      </w:r>
    </w:p>
    <w:p w14:paraId="3DF0D376" w14:textId="77777777" w:rsidR="00B424E9" w:rsidRDefault="00B424E9">
      <w:pPr>
        <w:spacing w:before="3" w:line="140" w:lineRule="exact"/>
        <w:rPr>
          <w:sz w:val="14"/>
          <w:szCs w:val="14"/>
        </w:rPr>
      </w:pPr>
    </w:p>
    <w:p w14:paraId="5AED1E3F" w14:textId="6EE117D6" w:rsidR="00B424E9" w:rsidRDefault="00000000" w:rsidP="0025018F">
      <w:pPr>
        <w:spacing w:line="372" w:lineRule="auto"/>
        <w:ind w:left="476" w:right="840" w:firstLine="924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Data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ikator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Ki</w:t>
      </w:r>
      <w:r>
        <w:rPr>
          <w:rFonts w:ascii="Cambria" w:eastAsia="Cambria" w:hAnsi="Cambria" w:cs="Cambria"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Ke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(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KK)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Ke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utusan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</w:t>
      </w:r>
      <w:r>
        <w:rPr>
          <w:rFonts w:ascii="Cambria" w:eastAsia="Cambria" w:hAnsi="Cambria" w:cs="Cambria"/>
          <w:spacing w:val="-2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ala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3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gk</w:t>
      </w:r>
      <w:r>
        <w:rPr>
          <w:rFonts w:ascii="Cambria" w:eastAsia="Cambria" w:hAnsi="Cambria" w:cs="Cambria"/>
          <w:sz w:val="24"/>
          <w:szCs w:val="24"/>
        </w:rPr>
        <w:t>at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Daerah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tu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alam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en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eren</w:t>
      </w:r>
      <w:r>
        <w:rPr>
          <w:rFonts w:ascii="Cambria" w:eastAsia="Cambria" w:hAnsi="Cambria" w:cs="Cambria"/>
          <w:spacing w:val="-2"/>
          <w:sz w:val="24"/>
          <w:szCs w:val="24"/>
        </w:rPr>
        <w:t>c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(</w:t>
      </w:r>
      <w:proofErr w:type="spellStart"/>
      <w:proofErr w:type="gramStart"/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stra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Ren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proofErr w:type="gramEnd"/>
      <w:r>
        <w:rPr>
          <w:rFonts w:ascii="Cambria" w:eastAsia="Cambria" w:hAnsi="Cambria" w:cs="Cambria"/>
          <w:spacing w:val="2"/>
          <w:sz w:val="24"/>
          <w:szCs w:val="24"/>
        </w:rPr>
        <w:t>)</w:t>
      </w:r>
      <w:r>
        <w:rPr>
          <w:rFonts w:ascii="Cambria" w:eastAsia="Cambria" w:hAnsi="Cambria" w:cs="Cambria"/>
          <w:sz w:val="24"/>
          <w:szCs w:val="24"/>
        </w:rPr>
        <w:t xml:space="preserve">. 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gramStart"/>
      <w:r>
        <w:rPr>
          <w:rFonts w:ascii="Cambria" w:eastAsia="Cambria" w:hAnsi="Cambria" w:cs="Cambria"/>
          <w:sz w:val="24"/>
          <w:szCs w:val="24"/>
        </w:rPr>
        <w:t xml:space="preserve">Data  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KK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 xml:space="preserve">ang  </w:t>
      </w:r>
      <w:proofErr w:type="spellStart"/>
      <w:r>
        <w:rPr>
          <w:rFonts w:ascii="Cambria" w:eastAsia="Cambria" w:hAnsi="Cambria" w:cs="Cambria"/>
          <w:sz w:val="24"/>
          <w:szCs w:val="24"/>
        </w:rPr>
        <w:t>men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ikator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er</w:t>
      </w:r>
      <w:r>
        <w:rPr>
          <w:rFonts w:ascii="Cambria" w:eastAsia="Cambria" w:hAnsi="Cambria" w:cs="Cambria"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as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lan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 w:rsidR="008D0AA5">
        <w:rPr>
          <w:rFonts w:ascii="Cambria" w:eastAsia="Cambria" w:hAnsi="Cambria" w:cs="Cambria"/>
          <w:sz w:val="24"/>
          <w:szCs w:val="24"/>
        </w:rPr>
        <w:t xml:space="preserve">Kantor </w:t>
      </w:r>
      <w:proofErr w:type="spellStart"/>
      <w:r w:rsidR="008D0AA5">
        <w:rPr>
          <w:rFonts w:ascii="Cambria" w:eastAsia="Cambria" w:hAnsi="Cambria" w:cs="Cambria"/>
          <w:sz w:val="24"/>
          <w:szCs w:val="24"/>
        </w:rPr>
        <w:t>Kecamatan</w:t>
      </w:r>
      <w:proofErr w:type="spellEnd"/>
      <w:r w:rsidR="008D0AA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="008D0AA5">
        <w:rPr>
          <w:rFonts w:ascii="Cambria" w:eastAsia="Cambria" w:hAnsi="Cambria" w:cs="Cambria"/>
          <w:sz w:val="24"/>
          <w:szCs w:val="24"/>
        </w:rPr>
        <w:t>Mangkutana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meli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uti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:</w:t>
      </w:r>
    </w:p>
    <w:p w14:paraId="68CEC141" w14:textId="77777777" w:rsidR="0025018F" w:rsidRDefault="0025018F">
      <w:pPr>
        <w:spacing w:line="372" w:lineRule="auto"/>
        <w:ind w:left="476" w:right="1385" w:firstLine="924"/>
        <w:jc w:val="both"/>
        <w:rPr>
          <w:rFonts w:ascii="Cambria" w:eastAsia="Cambria" w:hAnsi="Cambria" w:cs="Cambria"/>
          <w:sz w:val="24"/>
          <w:szCs w:val="24"/>
        </w:rPr>
      </w:pPr>
    </w:p>
    <w:tbl>
      <w:tblPr>
        <w:tblW w:w="8730" w:type="dxa"/>
        <w:tblInd w:w="440" w:type="dxa"/>
        <w:tblLook w:val="04A0" w:firstRow="1" w:lastRow="0" w:firstColumn="1" w:lastColumn="0" w:noHBand="0" w:noVBand="1"/>
      </w:tblPr>
      <w:tblGrid>
        <w:gridCol w:w="4770"/>
        <w:gridCol w:w="3960"/>
      </w:tblGrid>
      <w:tr w:rsidR="0025018F" w:rsidRPr="0025018F" w14:paraId="14AD0317" w14:textId="77777777" w:rsidTr="0025018F">
        <w:trPr>
          <w:trHeight w:val="525"/>
        </w:trPr>
        <w:tc>
          <w:tcPr>
            <w:tcW w:w="4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0899FB19" w14:textId="77777777" w:rsidR="0025018F" w:rsidRPr="0025018F" w:rsidRDefault="0025018F" w:rsidP="0025018F">
            <w:pPr>
              <w:jc w:val="center"/>
              <w:rPr>
                <w:rFonts w:ascii="Century Gothic" w:hAnsi="Century Gothic" w:cs="Calibri"/>
                <w:b/>
                <w:bCs/>
                <w:color w:val="000000"/>
              </w:rPr>
            </w:pP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Kegiatan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/Sub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Kegiatan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16429DD0" w14:textId="77777777" w:rsidR="0025018F" w:rsidRPr="0025018F" w:rsidRDefault="0025018F" w:rsidP="0025018F">
            <w:pPr>
              <w:jc w:val="center"/>
              <w:rPr>
                <w:rFonts w:ascii="Century Gothic" w:hAnsi="Century Gothic" w:cs="Calibri"/>
                <w:b/>
                <w:bCs/>
                <w:color w:val="000000"/>
              </w:rPr>
            </w:pPr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Indikator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Kegiatan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/Sub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Kegiatan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</w:p>
        </w:tc>
      </w:tr>
      <w:tr w:rsidR="0025018F" w:rsidRPr="0025018F" w14:paraId="31B0ACFF" w14:textId="77777777" w:rsidTr="0025018F">
        <w:trPr>
          <w:trHeight w:val="780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C4A9E" w14:textId="77777777" w:rsidR="0025018F" w:rsidRPr="0025018F" w:rsidRDefault="0025018F" w:rsidP="0025018F">
            <w:pPr>
              <w:rPr>
                <w:rFonts w:ascii="Century Gothic" w:hAnsi="Century Gothic" w:cs="Calibri"/>
                <w:b/>
                <w:bCs/>
                <w:color w:val="000000"/>
              </w:rPr>
            </w:pPr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Pelaksanaan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Urusan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Pemerintahan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yang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Dilimpahkan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kepada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Camat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A77142" w14:textId="77777777" w:rsidR="0025018F" w:rsidRPr="0025018F" w:rsidRDefault="0025018F" w:rsidP="0025018F">
            <w:pPr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Persentase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urusn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pemerintahan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yang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dilimpahkan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kepada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camat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yang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dilaksanakan</w:t>
            </w:r>
            <w:proofErr w:type="spellEnd"/>
          </w:p>
        </w:tc>
      </w:tr>
      <w:tr w:rsidR="0025018F" w:rsidRPr="0025018F" w14:paraId="42B2C8FB" w14:textId="77777777" w:rsidTr="0025018F">
        <w:trPr>
          <w:trHeight w:val="810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97911" w14:textId="77777777" w:rsidR="0025018F" w:rsidRPr="0025018F" w:rsidRDefault="0025018F" w:rsidP="0025018F">
            <w:pPr>
              <w:rPr>
                <w:rFonts w:ascii="Century Gothic" w:hAnsi="Century Gothic" w:cs="Calibri"/>
                <w:color w:val="000000"/>
              </w:rPr>
            </w:pP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Pelaksanaan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Urusan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Pemeritahan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yang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terkait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proofErr w:type="gramStart"/>
            <w:r w:rsidRPr="0025018F">
              <w:rPr>
                <w:rFonts w:ascii="Century Gothic" w:hAnsi="Century Gothic" w:cs="Calibri"/>
                <w:color w:val="000000"/>
              </w:rPr>
              <w:t>dengan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Pelayanan</w:t>
            </w:r>
            <w:proofErr w:type="spellEnd"/>
            <w:proofErr w:type="gram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Perizinan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 Non Usaha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4D6777D" w14:textId="77777777" w:rsidR="0025018F" w:rsidRPr="0025018F" w:rsidRDefault="0025018F" w:rsidP="0025018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5018F">
              <w:rPr>
                <w:rFonts w:ascii="Arial" w:hAnsi="Arial" w:cs="Arial"/>
                <w:color w:val="000000"/>
              </w:rPr>
              <w:t>Jumlah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dokumen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non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perizinan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usaha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yang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dilaksanakan</w:t>
            </w:r>
            <w:proofErr w:type="spellEnd"/>
          </w:p>
        </w:tc>
      </w:tr>
      <w:tr w:rsidR="0025018F" w:rsidRPr="0025018F" w14:paraId="3B32E92F" w14:textId="77777777" w:rsidTr="0025018F">
        <w:trPr>
          <w:trHeight w:val="765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52577" w14:textId="77777777" w:rsidR="0025018F" w:rsidRPr="0025018F" w:rsidRDefault="0025018F" w:rsidP="0025018F">
            <w:pPr>
              <w:rPr>
                <w:rFonts w:ascii="Century Gothic" w:hAnsi="Century Gothic" w:cs="Calibri"/>
                <w:b/>
                <w:bCs/>
                <w:color w:val="000000"/>
              </w:rPr>
            </w:pPr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Koordinasi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Kegiatan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Pemberdayaan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Desa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F0B2FBC" w14:textId="77777777" w:rsidR="0025018F" w:rsidRPr="0025018F" w:rsidRDefault="0025018F" w:rsidP="0025018F">
            <w:pPr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Persentase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koordinasi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kegiatan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pemberdayaan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desa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yang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dilaksanakan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('%)</w:t>
            </w:r>
          </w:p>
        </w:tc>
      </w:tr>
      <w:tr w:rsidR="0025018F" w:rsidRPr="0025018F" w14:paraId="06E08F84" w14:textId="77777777" w:rsidTr="0025018F">
        <w:trPr>
          <w:trHeight w:val="969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87828" w14:textId="77777777" w:rsidR="0025018F" w:rsidRPr="0025018F" w:rsidRDefault="0025018F" w:rsidP="0025018F">
            <w:pPr>
              <w:rPr>
                <w:rFonts w:ascii="Century Gothic" w:hAnsi="Century Gothic" w:cs="Calibri"/>
                <w:color w:val="000000"/>
              </w:rPr>
            </w:pPr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Peningkatan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Partisipasi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Masyarakat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dalam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Forum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Musyawarah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Perencanaan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Pembangunan di Desa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A966654" w14:textId="77777777" w:rsidR="0025018F" w:rsidRPr="0025018F" w:rsidRDefault="0025018F" w:rsidP="0025018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5018F">
              <w:rPr>
                <w:rFonts w:ascii="Arial" w:hAnsi="Arial" w:cs="Arial"/>
                <w:color w:val="000000"/>
              </w:rPr>
              <w:t>Jumlah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laporan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peningkatan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efektifitas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kegiatan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pemberdayaan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Masyarakat di wilayah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kecamatan</w:t>
            </w:r>
            <w:proofErr w:type="spellEnd"/>
          </w:p>
        </w:tc>
      </w:tr>
      <w:tr w:rsidR="0025018F" w:rsidRPr="0025018F" w14:paraId="378B89F6" w14:textId="77777777" w:rsidTr="0025018F">
        <w:trPr>
          <w:trHeight w:val="1041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E7D1D" w14:textId="77777777" w:rsidR="0025018F" w:rsidRPr="0025018F" w:rsidRDefault="0025018F" w:rsidP="0025018F">
            <w:pPr>
              <w:rPr>
                <w:rFonts w:ascii="Century Gothic" w:hAnsi="Century Gothic" w:cs="Calibri"/>
                <w:color w:val="000000"/>
              </w:rPr>
            </w:pPr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Peningkatan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Efektifitas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Kegiatan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Pemberdayaan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Masyarakat di Wilayah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Kecamatan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B42AA49" w14:textId="77777777" w:rsidR="0025018F" w:rsidRPr="0025018F" w:rsidRDefault="0025018F" w:rsidP="0025018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5018F">
              <w:rPr>
                <w:rFonts w:ascii="Arial" w:hAnsi="Arial" w:cs="Arial"/>
                <w:color w:val="000000"/>
              </w:rPr>
              <w:t>Jumlah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laporan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hasil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sinergitas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dengan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kepolisian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negara republic Indonesia, tantara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nasional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Indonesia dan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instansi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vertical di wilayah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kecamatan</w:t>
            </w:r>
            <w:proofErr w:type="spellEnd"/>
          </w:p>
        </w:tc>
      </w:tr>
      <w:tr w:rsidR="0025018F" w:rsidRPr="0025018F" w14:paraId="07D8D2FD" w14:textId="77777777" w:rsidTr="0025018F">
        <w:trPr>
          <w:trHeight w:val="1020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87B3B" w14:textId="77777777" w:rsidR="0025018F" w:rsidRPr="0025018F" w:rsidRDefault="0025018F" w:rsidP="0025018F">
            <w:pPr>
              <w:rPr>
                <w:rFonts w:ascii="Century Gothic" w:hAnsi="Century Gothic" w:cs="Calibri"/>
                <w:b/>
                <w:bCs/>
                <w:color w:val="000000"/>
              </w:rPr>
            </w:pPr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Koordinasi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Upaya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Penyelenggaraan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Ketentraman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dan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Ketertiban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Umum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4DC709C" w14:textId="77777777" w:rsidR="0025018F" w:rsidRPr="0025018F" w:rsidRDefault="0025018F" w:rsidP="0025018F">
            <w:pPr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Persentase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koordinasi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upaya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penyelenggaraan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ketenteraman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dan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ketertiban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umum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yang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dilaksanakan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('%)</w:t>
            </w:r>
          </w:p>
        </w:tc>
      </w:tr>
      <w:tr w:rsidR="0025018F" w:rsidRPr="0025018F" w14:paraId="56FEC87D" w14:textId="77777777" w:rsidTr="0025018F">
        <w:trPr>
          <w:trHeight w:val="969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2DDDF" w14:textId="77777777" w:rsidR="0025018F" w:rsidRPr="0025018F" w:rsidRDefault="0025018F" w:rsidP="0025018F">
            <w:pPr>
              <w:rPr>
                <w:rFonts w:ascii="Century Gothic" w:hAnsi="Century Gothic" w:cs="Calibri"/>
                <w:color w:val="000000"/>
              </w:rPr>
            </w:pPr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Sinergitas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dengan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Kepolisian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Negara Republik Indonesia,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Tentara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Nasional Indonesia, dan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Instansi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Vertikal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di Wilayah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Kecamatan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8A6830F" w14:textId="77777777" w:rsidR="0025018F" w:rsidRPr="0025018F" w:rsidRDefault="0025018F" w:rsidP="0025018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5018F">
              <w:rPr>
                <w:rFonts w:ascii="Arial" w:hAnsi="Arial" w:cs="Arial"/>
                <w:color w:val="000000"/>
              </w:rPr>
              <w:t>Jumlah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laporan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hasil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sinergitas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dengan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kepolisian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negara republic Indonesia, tantara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nasional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Indonesia dan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instansi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vertical di wilayah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kecamatan</w:t>
            </w:r>
            <w:proofErr w:type="spellEnd"/>
          </w:p>
        </w:tc>
      </w:tr>
      <w:tr w:rsidR="0025018F" w:rsidRPr="0025018F" w14:paraId="7127AE89" w14:textId="77777777" w:rsidTr="0025018F">
        <w:trPr>
          <w:trHeight w:val="885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E4EC9" w14:textId="77777777" w:rsidR="0025018F" w:rsidRPr="0025018F" w:rsidRDefault="0025018F" w:rsidP="0025018F">
            <w:pPr>
              <w:rPr>
                <w:rFonts w:ascii="Century Gothic" w:hAnsi="Century Gothic" w:cs="Calibri"/>
                <w:color w:val="000000"/>
              </w:rPr>
            </w:pPr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Harmonisasi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Hubungan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dengan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Tokoh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Agama dan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Tokoh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Masyarakat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80133A9" w14:textId="77777777" w:rsidR="0025018F" w:rsidRPr="0025018F" w:rsidRDefault="0025018F" w:rsidP="0025018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5018F">
              <w:rPr>
                <w:rFonts w:ascii="Arial" w:hAnsi="Arial" w:cs="Arial"/>
                <w:color w:val="000000"/>
              </w:rPr>
              <w:t>Jumlah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laporan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pelaksanaan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harmonisasi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hubungan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dengan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tokoh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agama dan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tokoh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masyarakat</w:t>
            </w:r>
            <w:proofErr w:type="spellEnd"/>
          </w:p>
        </w:tc>
      </w:tr>
      <w:tr w:rsidR="0025018F" w:rsidRPr="0025018F" w14:paraId="7394911A" w14:textId="77777777" w:rsidTr="0025018F">
        <w:trPr>
          <w:trHeight w:val="1020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FBD4D" w14:textId="77777777" w:rsidR="0025018F" w:rsidRPr="0025018F" w:rsidRDefault="0025018F" w:rsidP="0025018F">
            <w:pPr>
              <w:rPr>
                <w:rFonts w:ascii="Century Gothic" w:hAnsi="Century Gothic" w:cs="Calibri"/>
                <w:b/>
                <w:bCs/>
                <w:color w:val="000000"/>
              </w:rPr>
            </w:pPr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Koordinasi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Penerapan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dan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Penegakan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Peraturan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Daerah dan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Peraturan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Kepala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Daerah 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5EDEC71" w14:textId="77777777" w:rsidR="0025018F" w:rsidRPr="0025018F" w:rsidRDefault="0025018F" w:rsidP="0025018F">
            <w:pPr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Persentase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pelaksanaan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koordinasi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penerapan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penegakan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Perda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dan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Perkada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('%)</w:t>
            </w:r>
          </w:p>
        </w:tc>
      </w:tr>
      <w:tr w:rsidR="0025018F" w:rsidRPr="0025018F" w14:paraId="716BE4F9" w14:textId="77777777" w:rsidTr="0025018F">
        <w:trPr>
          <w:trHeight w:val="1890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F7B6C" w14:textId="77777777" w:rsidR="0025018F" w:rsidRPr="0025018F" w:rsidRDefault="0025018F" w:rsidP="0025018F">
            <w:pPr>
              <w:rPr>
                <w:rFonts w:ascii="Century Gothic" w:hAnsi="Century Gothic" w:cs="Calibri"/>
                <w:color w:val="000000"/>
              </w:rPr>
            </w:pPr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Koordinasi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>/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Sinergitas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dengan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Perangkat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Daerah yang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Tugas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dan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Fungsinya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Dibidang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Penegakan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Peraturan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Perundangan-undangan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dan/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atau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Kepolisian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Negara Republik Indonesia.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C7EA425" w14:textId="77777777" w:rsidR="0025018F" w:rsidRPr="0025018F" w:rsidRDefault="0025018F" w:rsidP="0025018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5018F">
              <w:rPr>
                <w:rFonts w:ascii="Arial" w:hAnsi="Arial" w:cs="Arial"/>
                <w:color w:val="000000"/>
              </w:rPr>
              <w:t>Jumlah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laporan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koordinasi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>/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sinergitas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dengan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perangkat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daerah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yang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tugas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dan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fungsinya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dibidang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penegakan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peraturan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perundang-undangan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dan/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atau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Kepolisian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Negara Republik Indonesia</w:t>
            </w:r>
          </w:p>
        </w:tc>
      </w:tr>
      <w:tr w:rsidR="0025018F" w:rsidRPr="0025018F" w14:paraId="409B52ED" w14:textId="77777777" w:rsidTr="0025018F">
        <w:trPr>
          <w:trHeight w:val="765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C13E0" w14:textId="77777777" w:rsidR="0025018F" w:rsidRPr="0025018F" w:rsidRDefault="0025018F" w:rsidP="0025018F">
            <w:pPr>
              <w:rPr>
                <w:rFonts w:ascii="Century Gothic" w:hAnsi="Century Gothic" w:cs="Calibri"/>
                <w:b/>
                <w:bCs/>
                <w:color w:val="000000"/>
              </w:rPr>
            </w:pPr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lastRenderedPageBreak/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Penyelenggaraan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Urusan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Pemerintahan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Umum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sesuai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Penugasan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Kepala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Daerah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2D3561C" w14:textId="77777777" w:rsidR="0025018F" w:rsidRPr="0025018F" w:rsidRDefault="0025018F" w:rsidP="0025018F">
            <w:pPr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Persentase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rekomendasi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Forum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koordinasi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pimpinan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kecamatan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yang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ditindaklanjuti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('%)</w:t>
            </w:r>
          </w:p>
        </w:tc>
      </w:tr>
      <w:tr w:rsidR="0025018F" w:rsidRPr="0025018F" w14:paraId="17FA4DCA" w14:textId="77777777" w:rsidTr="0025018F">
        <w:trPr>
          <w:trHeight w:val="540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93760" w14:textId="77777777" w:rsidR="0025018F" w:rsidRPr="0025018F" w:rsidRDefault="0025018F" w:rsidP="0025018F">
            <w:pPr>
              <w:rPr>
                <w:rFonts w:ascii="Century Gothic" w:hAnsi="Century Gothic" w:cs="Calibri"/>
              </w:rPr>
            </w:pPr>
            <w:r w:rsidRPr="0025018F">
              <w:rPr>
                <w:rFonts w:ascii="Century Gothic" w:hAnsi="Century Gothic" w:cs="Calibri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</w:rPr>
              <w:t>Pelaksanaan</w:t>
            </w:r>
            <w:proofErr w:type="spellEnd"/>
            <w:r w:rsidRPr="0025018F">
              <w:rPr>
                <w:rFonts w:ascii="Century Gothic" w:hAnsi="Century Gothic" w:cs="Calibri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</w:rPr>
              <w:t>Tugas</w:t>
            </w:r>
            <w:proofErr w:type="spellEnd"/>
            <w:r w:rsidRPr="0025018F">
              <w:rPr>
                <w:rFonts w:ascii="Century Gothic" w:hAnsi="Century Gothic" w:cs="Calibri"/>
              </w:rPr>
              <w:t xml:space="preserve"> Forum </w:t>
            </w:r>
            <w:proofErr w:type="spellStart"/>
            <w:r w:rsidRPr="0025018F">
              <w:rPr>
                <w:rFonts w:ascii="Century Gothic" w:hAnsi="Century Gothic" w:cs="Calibri"/>
              </w:rPr>
              <w:t>Koordinasi</w:t>
            </w:r>
            <w:proofErr w:type="spellEnd"/>
            <w:r w:rsidRPr="0025018F">
              <w:rPr>
                <w:rFonts w:ascii="Century Gothic" w:hAnsi="Century Gothic" w:cs="Calibri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</w:rPr>
              <w:t>Pimpinan</w:t>
            </w:r>
            <w:proofErr w:type="spellEnd"/>
            <w:r w:rsidRPr="0025018F">
              <w:rPr>
                <w:rFonts w:ascii="Century Gothic" w:hAnsi="Century Gothic" w:cs="Calibri"/>
              </w:rPr>
              <w:t xml:space="preserve"> di </w:t>
            </w:r>
            <w:proofErr w:type="spellStart"/>
            <w:r w:rsidRPr="0025018F">
              <w:rPr>
                <w:rFonts w:ascii="Century Gothic" w:hAnsi="Century Gothic" w:cs="Calibri"/>
              </w:rPr>
              <w:t>Kecamatan</w:t>
            </w:r>
            <w:proofErr w:type="spellEnd"/>
            <w:r w:rsidRPr="0025018F">
              <w:rPr>
                <w:rFonts w:ascii="Century Gothic" w:hAnsi="Century Gothic" w:cs="Calibri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F5E1938" w14:textId="77777777" w:rsidR="0025018F" w:rsidRPr="0025018F" w:rsidRDefault="0025018F" w:rsidP="0025018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5018F">
              <w:rPr>
                <w:rFonts w:ascii="Arial" w:hAnsi="Arial" w:cs="Arial"/>
                <w:color w:val="000000"/>
              </w:rPr>
              <w:t>Jumlah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dokumen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tugas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forum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koordinasi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pimpinan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di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kecamatan</w:t>
            </w:r>
            <w:proofErr w:type="spellEnd"/>
          </w:p>
        </w:tc>
      </w:tr>
      <w:tr w:rsidR="0025018F" w:rsidRPr="0025018F" w14:paraId="355404FF" w14:textId="77777777" w:rsidTr="0025018F">
        <w:trPr>
          <w:trHeight w:val="1140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70D0E" w14:textId="77777777" w:rsidR="0025018F" w:rsidRPr="0025018F" w:rsidRDefault="0025018F" w:rsidP="0025018F">
            <w:pPr>
              <w:rPr>
                <w:rFonts w:ascii="Century Gothic" w:hAnsi="Century Gothic" w:cs="Calibri"/>
                <w:b/>
                <w:bCs/>
                <w:color w:val="000000"/>
              </w:rPr>
            </w:pPr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Fasilitasi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,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Rekomendasi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dan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Koordinasi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Pembinaan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dan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Pengawasan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Pemerintahan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Desa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00CC7A5" w14:textId="77777777" w:rsidR="0025018F" w:rsidRPr="0025018F" w:rsidRDefault="0025018F" w:rsidP="0025018F">
            <w:pPr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Persentase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fasilitasi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,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rekomendasi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dan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koordinasi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pembinaan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dan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pengawasan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Pemerinthan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Desa yang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dilaksanakan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('%)</w:t>
            </w:r>
          </w:p>
        </w:tc>
      </w:tr>
      <w:tr w:rsidR="0025018F" w:rsidRPr="0025018F" w14:paraId="660306CE" w14:textId="77777777" w:rsidTr="0025018F">
        <w:trPr>
          <w:trHeight w:val="885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06E72" w14:textId="77777777" w:rsidR="0025018F" w:rsidRPr="0025018F" w:rsidRDefault="0025018F" w:rsidP="0025018F">
            <w:pPr>
              <w:rPr>
                <w:rFonts w:ascii="Century Gothic" w:hAnsi="Century Gothic" w:cs="Calibri"/>
                <w:color w:val="000000"/>
              </w:rPr>
            </w:pPr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Fasilitasi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Penyusunan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Peraturan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Desa dan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Peraturan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Kepala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Desa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FA9F403" w14:textId="77777777" w:rsidR="0025018F" w:rsidRPr="0025018F" w:rsidRDefault="0025018F" w:rsidP="0025018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5018F">
              <w:rPr>
                <w:rFonts w:ascii="Arial" w:hAnsi="Arial" w:cs="Arial"/>
                <w:color w:val="000000"/>
              </w:rPr>
              <w:t>Jumlah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dokumen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yang di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fasilitasi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dalam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rangka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penyusunan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peraturan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desa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dan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peraturan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kepala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desa</w:t>
            </w:r>
            <w:proofErr w:type="spellEnd"/>
          </w:p>
        </w:tc>
      </w:tr>
      <w:tr w:rsidR="0025018F" w:rsidRPr="0025018F" w14:paraId="0DF1C55A" w14:textId="77777777" w:rsidTr="0025018F">
        <w:trPr>
          <w:trHeight w:val="855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90672" w14:textId="77777777" w:rsidR="0025018F" w:rsidRPr="0025018F" w:rsidRDefault="0025018F" w:rsidP="0025018F">
            <w:pPr>
              <w:rPr>
                <w:rFonts w:ascii="Century Gothic" w:hAnsi="Century Gothic" w:cs="Calibri"/>
                <w:color w:val="000000"/>
              </w:rPr>
            </w:pPr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Koordinasi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Pelaksanaan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Pembangunan Kawasan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Perdesaan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di Wilayah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Kecamatan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9E915AF" w14:textId="77777777" w:rsidR="0025018F" w:rsidRPr="0025018F" w:rsidRDefault="0025018F" w:rsidP="0025018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5018F">
              <w:rPr>
                <w:rFonts w:ascii="Arial" w:hAnsi="Arial" w:cs="Arial"/>
                <w:color w:val="000000"/>
              </w:rPr>
              <w:t>Jumlah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laporan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hasil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koordinasi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pelaksanaan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Pembangunan Kawasan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perdesaan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di wilayah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kecamatan</w:t>
            </w:r>
            <w:proofErr w:type="spellEnd"/>
          </w:p>
        </w:tc>
      </w:tr>
      <w:tr w:rsidR="0025018F" w:rsidRPr="0025018F" w14:paraId="05955F80" w14:textId="77777777" w:rsidTr="0025018F">
        <w:trPr>
          <w:trHeight w:val="870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CBAF5" w14:textId="77777777" w:rsidR="0025018F" w:rsidRPr="0025018F" w:rsidRDefault="0025018F" w:rsidP="0025018F">
            <w:pPr>
              <w:rPr>
                <w:rFonts w:ascii="Century Gothic" w:hAnsi="Century Gothic" w:cs="Calibri"/>
                <w:b/>
                <w:bCs/>
                <w:color w:val="000000"/>
              </w:rPr>
            </w:pPr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Perencanaan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,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Penganggaran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, dan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Evaluasi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Kinerja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Perangkat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Daerah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20CF164" w14:textId="77777777" w:rsidR="0025018F" w:rsidRPr="0025018F" w:rsidRDefault="0025018F" w:rsidP="0025018F">
            <w:pPr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Persentase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penyusunan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dokumen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perencanaan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,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penganggaran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&amp;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evaluasi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tepat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waktu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</w:tr>
      <w:tr w:rsidR="0025018F" w:rsidRPr="0025018F" w14:paraId="46676981" w14:textId="77777777" w:rsidTr="0025018F">
        <w:trPr>
          <w:trHeight w:val="540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D60A1" w14:textId="77777777" w:rsidR="0025018F" w:rsidRPr="0025018F" w:rsidRDefault="0025018F" w:rsidP="0025018F">
            <w:pPr>
              <w:rPr>
                <w:rFonts w:ascii="Century Gothic" w:hAnsi="Century Gothic" w:cs="Calibri"/>
                <w:color w:val="000000"/>
              </w:rPr>
            </w:pPr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Penyusunan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Dokumen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Perencanaan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Perangkat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Daerah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AF0E3FE" w14:textId="77777777" w:rsidR="0025018F" w:rsidRPr="0025018F" w:rsidRDefault="0025018F" w:rsidP="0025018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5018F">
              <w:rPr>
                <w:rFonts w:ascii="Arial" w:hAnsi="Arial" w:cs="Arial"/>
                <w:color w:val="000000"/>
              </w:rPr>
              <w:t>Jumlah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Dokumen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Perencanaan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perangkat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daerah</w:t>
            </w:r>
            <w:proofErr w:type="spellEnd"/>
          </w:p>
        </w:tc>
      </w:tr>
      <w:tr w:rsidR="0025018F" w:rsidRPr="0025018F" w14:paraId="525ADFE0" w14:textId="77777777" w:rsidTr="0025018F">
        <w:trPr>
          <w:trHeight w:val="540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758BA" w14:textId="77777777" w:rsidR="0025018F" w:rsidRPr="0025018F" w:rsidRDefault="0025018F" w:rsidP="0025018F">
            <w:pPr>
              <w:rPr>
                <w:rFonts w:ascii="Century Gothic" w:hAnsi="Century Gothic" w:cs="Calibri"/>
                <w:color w:val="000000"/>
              </w:rPr>
            </w:pPr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Koordinasi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dan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Penyusunan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Dokumen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RKA-SKPD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4238966" w14:textId="77777777" w:rsidR="0025018F" w:rsidRPr="0025018F" w:rsidRDefault="0025018F" w:rsidP="0025018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5018F">
              <w:rPr>
                <w:rFonts w:ascii="Arial" w:hAnsi="Arial" w:cs="Arial"/>
                <w:color w:val="000000"/>
              </w:rPr>
              <w:t>Jumlah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Dokumen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RKA SKPD </w:t>
            </w:r>
          </w:p>
        </w:tc>
      </w:tr>
      <w:tr w:rsidR="0025018F" w:rsidRPr="0025018F" w14:paraId="73F82560" w14:textId="77777777" w:rsidTr="0025018F">
        <w:trPr>
          <w:trHeight w:val="447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B7BB5" w14:textId="77777777" w:rsidR="0025018F" w:rsidRPr="0025018F" w:rsidRDefault="0025018F" w:rsidP="0025018F">
            <w:pPr>
              <w:rPr>
                <w:rFonts w:ascii="Century Gothic" w:hAnsi="Century Gothic" w:cs="Calibri"/>
                <w:color w:val="000000"/>
              </w:rPr>
            </w:pPr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Koordinasi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dan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Penyusunan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DPA-SKPD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1D56E61" w14:textId="77777777" w:rsidR="0025018F" w:rsidRPr="0025018F" w:rsidRDefault="0025018F" w:rsidP="0025018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5018F">
              <w:rPr>
                <w:rFonts w:ascii="Arial" w:hAnsi="Arial" w:cs="Arial"/>
                <w:color w:val="000000"/>
              </w:rPr>
              <w:t>Jumlah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Dokumen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DPA SKPD </w:t>
            </w:r>
          </w:p>
        </w:tc>
      </w:tr>
      <w:tr w:rsidR="0025018F" w:rsidRPr="0025018F" w14:paraId="4EF958CB" w14:textId="77777777" w:rsidTr="0025018F">
        <w:trPr>
          <w:trHeight w:val="540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ED62C" w14:textId="77777777" w:rsidR="0025018F" w:rsidRPr="0025018F" w:rsidRDefault="0025018F" w:rsidP="0025018F">
            <w:pPr>
              <w:rPr>
                <w:rFonts w:ascii="Century Gothic" w:hAnsi="Century Gothic" w:cs="Calibri"/>
                <w:color w:val="000000"/>
              </w:rPr>
            </w:pPr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Evaluasi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Kinerja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Perangkat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Daerah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12B2362" w14:textId="77777777" w:rsidR="0025018F" w:rsidRPr="0025018F" w:rsidRDefault="0025018F" w:rsidP="0025018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5018F">
              <w:rPr>
                <w:rFonts w:ascii="Arial" w:hAnsi="Arial" w:cs="Arial"/>
                <w:color w:val="000000"/>
              </w:rPr>
              <w:t>Jumlah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Laporan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evaluasi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Kinerja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Perangkat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Daerah </w:t>
            </w:r>
          </w:p>
        </w:tc>
      </w:tr>
      <w:tr w:rsidR="0025018F" w:rsidRPr="0025018F" w14:paraId="346897B5" w14:textId="77777777" w:rsidTr="0025018F">
        <w:trPr>
          <w:trHeight w:val="699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D036B1" w14:textId="77777777" w:rsidR="0025018F" w:rsidRPr="0025018F" w:rsidRDefault="0025018F" w:rsidP="0025018F">
            <w:pPr>
              <w:rPr>
                <w:rFonts w:ascii="Century Gothic" w:hAnsi="Century Gothic" w:cs="Calibri"/>
                <w:b/>
                <w:bCs/>
                <w:color w:val="000000"/>
              </w:rPr>
            </w:pPr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Administrasi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Keuangan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Perangkat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Daerah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4CF0110" w14:textId="77777777" w:rsidR="0025018F" w:rsidRPr="0025018F" w:rsidRDefault="0025018F" w:rsidP="0025018F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25018F">
              <w:rPr>
                <w:rFonts w:ascii="Arial" w:hAnsi="Arial" w:cs="Arial"/>
                <w:b/>
                <w:bCs/>
              </w:rPr>
              <w:t>Persentase</w:t>
            </w:r>
            <w:proofErr w:type="spellEnd"/>
            <w:r w:rsidRPr="0025018F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</w:rPr>
              <w:t>administrasi</w:t>
            </w:r>
            <w:proofErr w:type="spellEnd"/>
            <w:r w:rsidRPr="0025018F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</w:rPr>
              <w:t>keuangan</w:t>
            </w:r>
            <w:proofErr w:type="spellEnd"/>
            <w:r w:rsidRPr="0025018F">
              <w:rPr>
                <w:rFonts w:ascii="Arial" w:hAnsi="Arial" w:cs="Arial"/>
                <w:b/>
                <w:bCs/>
              </w:rPr>
              <w:t xml:space="preserve"> yang </w:t>
            </w:r>
            <w:proofErr w:type="spellStart"/>
            <w:r w:rsidRPr="0025018F">
              <w:rPr>
                <w:rFonts w:ascii="Arial" w:hAnsi="Arial" w:cs="Arial"/>
                <w:b/>
                <w:bCs/>
              </w:rPr>
              <w:t>terselenggarakan</w:t>
            </w:r>
            <w:proofErr w:type="spellEnd"/>
            <w:r w:rsidRPr="0025018F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</w:rPr>
              <w:t>dengan</w:t>
            </w:r>
            <w:proofErr w:type="spellEnd"/>
            <w:r w:rsidRPr="0025018F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</w:rPr>
              <w:t>baik</w:t>
            </w:r>
            <w:proofErr w:type="spellEnd"/>
          </w:p>
        </w:tc>
      </w:tr>
      <w:tr w:rsidR="0025018F" w:rsidRPr="0025018F" w14:paraId="2E93157B" w14:textId="77777777" w:rsidTr="0025018F">
        <w:trPr>
          <w:trHeight w:val="540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90CCE0" w14:textId="77777777" w:rsidR="0025018F" w:rsidRPr="0025018F" w:rsidRDefault="0025018F" w:rsidP="0025018F">
            <w:pPr>
              <w:rPr>
                <w:rFonts w:ascii="Century Gothic" w:hAnsi="Century Gothic" w:cs="Calibri"/>
                <w:color w:val="000000"/>
              </w:rPr>
            </w:pPr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Penyediaan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Gaji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dan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Tunjangan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ASN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6D108A35" w14:textId="77777777" w:rsidR="0025018F" w:rsidRPr="0025018F" w:rsidRDefault="0025018F" w:rsidP="0025018F">
            <w:pPr>
              <w:rPr>
                <w:rFonts w:ascii="Arial" w:hAnsi="Arial" w:cs="Arial"/>
              </w:rPr>
            </w:pPr>
            <w:proofErr w:type="spellStart"/>
            <w:r w:rsidRPr="0025018F">
              <w:rPr>
                <w:rFonts w:ascii="Arial" w:hAnsi="Arial" w:cs="Arial"/>
              </w:rPr>
              <w:t>Jumlah</w:t>
            </w:r>
            <w:proofErr w:type="spellEnd"/>
            <w:r w:rsidRPr="0025018F">
              <w:rPr>
                <w:rFonts w:ascii="Arial" w:hAnsi="Arial" w:cs="Arial"/>
              </w:rPr>
              <w:t xml:space="preserve"> orang yang </w:t>
            </w:r>
            <w:proofErr w:type="spellStart"/>
            <w:r w:rsidRPr="0025018F">
              <w:rPr>
                <w:rFonts w:ascii="Arial" w:hAnsi="Arial" w:cs="Arial"/>
              </w:rPr>
              <w:t>menerima</w:t>
            </w:r>
            <w:proofErr w:type="spellEnd"/>
            <w:r w:rsidRPr="0025018F">
              <w:rPr>
                <w:rFonts w:ascii="Arial" w:hAnsi="Arial" w:cs="Arial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</w:rPr>
              <w:t>gaji</w:t>
            </w:r>
            <w:proofErr w:type="spellEnd"/>
            <w:r w:rsidRPr="0025018F">
              <w:rPr>
                <w:rFonts w:ascii="Arial" w:hAnsi="Arial" w:cs="Arial"/>
              </w:rPr>
              <w:t xml:space="preserve"> dan </w:t>
            </w:r>
            <w:proofErr w:type="spellStart"/>
            <w:r w:rsidRPr="0025018F">
              <w:rPr>
                <w:rFonts w:ascii="Arial" w:hAnsi="Arial" w:cs="Arial"/>
              </w:rPr>
              <w:t>tunjangan</w:t>
            </w:r>
            <w:proofErr w:type="spellEnd"/>
            <w:r w:rsidRPr="0025018F">
              <w:rPr>
                <w:rFonts w:ascii="Arial" w:hAnsi="Arial" w:cs="Arial"/>
              </w:rPr>
              <w:t xml:space="preserve"> ASN</w:t>
            </w:r>
          </w:p>
        </w:tc>
      </w:tr>
      <w:tr w:rsidR="0025018F" w:rsidRPr="0025018F" w14:paraId="61484E24" w14:textId="77777777" w:rsidTr="0025018F">
        <w:trPr>
          <w:trHeight w:val="879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BDDD5" w14:textId="77777777" w:rsidR="0025018F" w:rsidRPr="0025018F" w:rsidRDefault="0025018F" w:rsidP="0025018F">
            <w:pPr>
              <w:rPr>
                <w:rFonts w:ascii="Century Gothic" w:hAnsi="Century Gothic" w:cs="Calibri"/>
                <w:color w:val="000000"/>
              </w:rPr>
            </w:pPr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Koordinasi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dan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Penyusunan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Laporan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Keuangan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Bulanan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>/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Triwulanan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>/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Semesteran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SKPD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6B6A1F86" w14:textId="77777777" w:rsidR="0025018F" w:rsidRPr="0025018F" w:rsidRDefault="0025018F" w:rsidP="0025018F">
            <w:pPr>
              <w:rPr>
                <w:rFonts w:ascii="Arial" w:hAnsi="Arial" w:cs="Arial"/>
              </w:rPr>
            </w:pPr>
            <w:proofErr w:type="spellStart"/>
            <w:r w:rsidRPr="0025018F">
              <w:rPr>
                <w:rFonts w:ascii="Arial" w:hAnsi="Arial" w:cs="Arial"/>
              </w:rPr>
              <w:t>Jumlah</w:t>
            </w:r>
            <w:proofErr w:type="spellEnd"/>
            <w:r w:rsidRPr="0025018F">
              <w:rPr>
                <w:rFonts w:ascii="Arial" w:hAnsi="Arial" w:cs="Arial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</w:rPr>
              <w:t>laporan</w:t>
            </w:r>
            <w:proofErr w:type="spellEnd"/>
            <w:r w:rsidRPr="0025018F">
              <w:rPr>
                <w:rFonts w:ascii="Arial" w:hAnsi="Arial" w:cs="Arial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</w:rPr>
              <w:t>Keuangan</w:t>
            </w:r>
            <w:proofErr w:type="spellEnd"/>
            <w:r w:rsidRPr="0025018F">
              <w:rPr>
                <w:rFonts w:ascii="Arial" w:hAnsi="Arial" w:cs="Arial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</w:rPr>
              <w:t>Bulanan</w:t>
            </w:r>
            <w:proofErr w:type="spellEnd"/>
            <w:r w:rsidRPr="0025018F">
              <w:rPr>
                <w:rFonts w:ascii="Arial" w:hAnsi="Arial" w:cs="Arial"/>
              </w:rPr>
              <w:t>/</w:t>
            </w:r>
            <w:proofErr w:type="spellStart"/>
            <w:r w:rsidRPr="0025018F">
              <w:rPr>
                <w:rFonts w:ascii="Arial" w:hAnsi="Arial" w:cs="Arial"/>
              </w:rPr>
              <w:t>Triwulanan</w:t>
            </w:r>
            <w:proofErr w:type="spellEnd"/>
            <w:r w:rsidRPr="0025018F">
              <w:rPr>
                <w:rFonts w:ascii="Arial" w:hAnsi="Arial" w:cs="Arial"/>
              </w:rPr>
              <w:t>/</w:t>
            </w:r>
            <w:proofErr w:type="spellStart"/>
            <w:r w:rsidRPr="0025018F">
              <w:rPr>
                <w:rFonts w:ascii="Arial" w:hAnsi="Arial" w:cs="Arial"/>
              </w:rPr>
              <w:t>Semesteran</w:t>
            </w:r>
            <w:proofErr w:type="spellEnd"/>
            <w:r w:rsidRPr="0025018F">
              <w:rPr>
                <w:rFonts w:ascii="Arial" w:hAnsi="Arial" w:cs="Arial"/>
              </w:rPr>
              <w:t xml:space="preserve"> SKPD </w:t>
            </w:r>
          </w:p>
        </w:tc>
      </w:tr>
      <w:tr w:rsidR="0025018F" w:rsidRPr="0025018F" w14:paraId="0A0B328D" w14:textId="77777777" w:rsidTr="0025018F">
        <w:trPr>
          <w:trHeight w:val="765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A9BAA" w14:textId="77777777" w:rsidR="0025018F" w:rsidRPr="0025018F" w:rsidRDefault="0025018F" w:rsidP="0025018F">
            <w:pPr>
              <w:rPr>
                <w:rFonts w:ascii="Century Gothic" w:hAnsi="Century Gothic" w:cs="Calibri"/>
                <w:b/>
                <w:bCs/>
                <w:color w:val="000000"/>
              </w:rPr>
            </w:pPr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Administrasi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Barang Milik Daerah pada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Perangkat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Daerah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1C628168" w14:textId="77777777" w:rsidR="0025018F" w:rsidRPr="0025018F" w:rsidRDefault="0025018F" w:rsidP="0025018F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25018F">
              <w:rPr>
                <w:rFonts w:ascii="Arial" w:hAnsi="Arial" w:cs="Arial"/>
                <w:b/>
                <w:bCs/>
              </w:rPr>
              <w:t>Persentase</w:t>
            </w:r>
            <w:proofErr w:type="spellEnd"/>
            <w:r w:rsidRPr="0025018F">
              <w:rPr>
                <w:rFonts w:ascii="Arial" w:hAnsi="Arial" w:cs="Arial"/>
                <w:b/>
                <w:bCs/>
              </w:rPr>
              <w:t xml:space="preserve"> Barang Milik Daerah (BMD) yang </w:t>
            </w:r>
            <w:proofErr w:type="spellStart"/>
            <w:r w:rsidRPr="0025018F">
              <w:rPr>
                <w:rFonts w:ascii="Arial" w:hAnsi="Arial" w:cs="Arial"/>
                <w:b/>
                <w:bCs/>
              </w:rPr>
              <w:t>diadminisrasikan</w:t>
            </w:r>
            <w:proofErr w:type="spellEnd"/>
            <w:r w:rsidRPr="0025018F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</w:rPr>
              <w:t>sesuai</w:t>
            </w:r>
            <w:proofErr w:type="spellEnd"/>
            <w:r w:rsidRPr="0025018F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</w:rPr>
              <w:t>standar</w:t>
            </w:r>
            <w:proofErr w:type="spellEnd"/>
          </w:p>
        </w:tc>
      </w:tr>
      <w:tr w:rsidR="0025018F" w:rsidRPr="0025018F" w14:paraId="7B91EC24" w14:textId="77777777" w:rsidTr="0025018F">
        <w:trPr>
          <w:trHeight w:val="540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EEE70" w14:textId="77777777" w:rsidR="0025018F" w:rsidRPr="0025018F" w:rsidRDefault="0025018F" w:rsidP="0025018F">
            <w:pPr>
              <w:rPr>
                <w:rFonts w:ascii="Century Gothic" w:hAnsi="Century Gothic" w:cs="Calibri"/>
                <w:color w:val="000000"/>
              </w:rPr>
            </w:pPr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Penatausahaan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Barang Milik Daerah pada SKPD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6E2E26C3" w14:textId="77777777" w:rsidR="0025018F" w:rsidRPr="0025018F" w:rsidRDefault="0025018F" w:rsidP="0025018F">
            <w:pPr>
              <w:rPr>
                <w:rFonts w:ascii="Arial" w:hAnsi="Arial" w:cs="Arial"/>
              </w:rPr>
            </w:pPr>
            <w:proofErr w:type="spellStart"/>
            <w:r w:rsidRPr="0025018F">
              <w:rPr>
                <w:rFonts w:ascii="Arial" w:hAnsi="Arial" w:cs="Arial"/>
              </w:rPr>
              <w:t>Jumlah</w:t>
            </w:r>
            <w:proofErr w:type="spellEnd"/>
            <w:r w:rsidRPr="0025018F">
              <w:rPr>
                <w:rFonts w:ascii="Arial" w:hAnsi="Arial" w:cs="Arial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</w:rPr>
              <w:t>laporan</w:t>
            </w:r>
            <w:proofErr w:type="spellEnd"/>
            <w:r w:rsidRPr="0025018F">
              <w:rPr>
                <w:rFonts w:ascii="Arial" w:hAnsi="Arial" w:cs="Arial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</w:rPr>
              <w:t>penatausahaan</w:t>
            </w:r>
            <w:proofErr w:type="spellEnd"/>
            <w:r w:rsidRPr="0025018F">
              <w:rPr>
                <w:rFonts w:ascii="Arial" w:hAnsi="Arial" w:cs="Arial"/>
              </w:rPr>
              <w:t xml:space="preserve"> Barang Milik   Daerah pada SKPD </w:t>
            </w:r>
          </w:p>
        </w:tc>
      </w:tr>
      <w:tr w:rsidR="0025018F" w:rsidRPr="0025018F" w14:paraId="07975DE5" w14:textId="77777777" w:rsidTr="0025018F">
        <w:trPr>
          <w:trHeight w:val="840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D1119" w14:textId="77777777" w:rsidR="0025018F" w:rsidRPr="0025018F" w:rsidRDefault="0025018F" w:rsidP="0025018F">
            <w:pPr>
              <w:rPr>
                <w:rFonts w:ascii="Century Gothic" w:hAnsi="Century Gothic" w:cs="Calibri"/>
                <w:b/>
                <w:bCs/>
                <w:color w:val="000000"/>
              </w:rPr>
            </w:pPr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Administrasi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Kepegawaian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Perangkat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Daerah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7E25B4D5" w14:textId="77777777" w:rsidR="0025018F" w:rsidRPr="0025018F" w:rsidRDefault="0025018F" w:rsidP="0025018F">
            <w:pPr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Persentase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rata-rata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capaian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kinerja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administrasi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kepegawaian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perangkat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daerah</w:t>
            </w:r>
            <w:proofErr w:type="spellEnd"/>
          </w:p>
        </w:tc>
      </w:tr>
      <w:tr w:rsidR="0025018F" w:rsidRPr="0025018F" w14:paraId="1899DC06" w14:textId="77777777" w:rsidTr="0025018F">
        <w:trPr>
          <w:trHeight w:val="609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9E040" w14:textId="77777777" w:rsidR="0025018F" w:rsidRPr="0025018F" w:rsidRDefault="0025018F" w:rsidP="0025018F">
            <w:pPr>
              <w:rPr>
                <w:rFonts w:ascii="Century Gothic" w:hAnsi="Century Gothic" w:cs="Calibri"/>
                <w:color w:val="000000"/>
              </w:rPr>
            </w:pPr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Pendataan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dan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Pengolahan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Administrasi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Kepegawaian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111CCAB9" w14:textId="77777777" w:rsidR="0025018F" w:rsidRPr="0025018F" w:rsidRDefault="0025018F" w:rsidP="0025018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5018F">
              <w:rPr>
                <w:rFonts w:ascii="Arial" w:hAnsi="Arial" w:cs="Arial"/>
                <w:color w:val="000000"/>
              </w:rPr>
              <w:t>Jumlah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dokumen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pendataan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dan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pengolahan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Administrasi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kepegawaian</w:t>
            </w:r>
            <w:proofErr w:type="spellEnd"/>
          </w:p>
        </w:tc>
      </w:tr>
      <w:tr w:rsidR="0025018F" w:rsidRPr="0025018F" w14:paraId="53F3C11C" w14:textId="77777777" w:rsidTr="0025018F">
        <w:trPr>
          <w:trHeight w:val="855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A8A39" w14:textId="77777777" w:rsidR="0025018F" w:rsidRPr="0025018F" w:rsidRDefault="0025018F" w:rsidP="0025018F">
            <w:pPr>
              <w:rPr>
                <w:rFonts w:ascii="Century Gothic" w:hAnsi="Century Gothic" w:cs="Calibri"/>
                <w:color w:val="000000"/>
              </w:rPr>
            </w:pPr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Bimbingan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Teknis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Implementasi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Peraturan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Perundang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-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Undangan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00B5A7D2" w14:textId="77777777" w:rsidR="0025018F" w:rsidRPr="0025018F" w:rsidRDefault="0025018F" w:rsidP="0025018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5018F">
              <w:rPr>
                <w:rFonts w:ascii="Arial" w:hAnsi="Arial" w:cs="Arial"/>
                <w:color w:val="000000"/>
              </w:rPr>
              <w:t>Jumlah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Orang yang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Mengikuti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Bimbingan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Teknis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Implementasi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Peraturan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Perundang-undangan</w:t>
            </w:r>
            <w:proofErr w:type="spellEnd"/>
          </w:p>
        </w:tc>
      </w:tr>
      <w:tr w:rsidR="0025018F" w:rsidRPr="0025018F" w14:paraId="75D6CF0A" w14:textId="77777777" w:rsidTr="0025018F">
        <w:trPr>
          <w:trHeight w:val="654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43440" w14:textId="77777777" w:rsidR="0025018F" w:rsidRPr="0025018F" w:rsidRDefault="0025018F" w:rsidP="0025018F">
            <w:pPr>
              <w:rPr>
                <w:rFonts w:ascii="Century Gothic" w:hAnsi="Century Gothic" w:cs="Calibri"/>
                <w:b/>
                <w:bCs/>
                <w:color w:val="000000"/>
              </w:rPr>
            </w:pPr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Administrasi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Umum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Perangkat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Daerah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589561D3" w14:textId="77777777" w:rsidR="0025018F" w:rsidRPr="0025018F" w:rsidRDefault="0025018F" w:rsidP="0025018F">
            <w:pPr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Persentase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rata-rata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capaian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kinerja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administrasi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umum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perangkat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daerah</w:t>
            </w:r>
            <w:proofErr w:type="spellEnd"/>
          </w:p>
        </w:tc>
      </w:tr>
      <w:tr w:rsidR="0025018F" w:rsidRPr="0025018F" w14:paraId="44ACEC13" w14:textId="77777777" w:rsidTr="0025018F">
        <w:trPr>
          <w:trHeight w:val="915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1A858" w14:textId="77777777" w:rsidR="0025018F" w:rsidRPr="0025018F" w:rsidRDefault="0025018F" w:rsidP="0025018F">
            <w:pPr>
              <w:rPr>
                <w:rFonts w:ascii="Century Gothic" w:hAnsi="Century Gothic" w:cs="Calibri"/>
                <w:color w:val="000000"/>
              </w:rPr>
            </w:pPr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Penyediaan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Komponen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Instalasi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Listrik/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Penerangan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Bangunan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Kantor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2341F99" w14:textId="77777777" w:rsidR="0025018F" w:rsidRPr="0025018F" w:rsidRDefault="0025018F" w:rsidP="0025018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5018F">
              <w:rPr>
                <w:rFonts w:ascii="Arial" w:hAnsi="Arial" w:cs="Arial"/>
                <w:color w:val="000000"/>
              </w:rPr>
              <w:t>Jumlah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paket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komponen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instalasi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listrik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>/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penerangan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bangunan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kantor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yang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disediakan</w:t>
            </w:r>
            <w:proofErr w:type="spellEnd"/>
          </w:p>
        </w:tc>
      </w:tr>
      <w:tr w:rsidR="0025018F" w:rsidRPr="0025018F" w14:paraId="4CFBED97" w14:textId="77777777" w:rsidTr="0025018F">
        <w:trPr>
          <w:trHeight w:val="600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97749" w14:textId="77777777" w:rsidR="0025018F" w:rsidRPr="0025018F" w:rsidRDefault="0025018F" w:rsidP="0025018F">
            <w:pPr>
              <w:rPr>
                <w:rFonts w:ascii="Century Gothic" w:hAnsi="Century Gothic" w:cs="Calibri"/>
                <w:color w:val="000000"/>
              </w:rPr>
            </w:pPr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Penyediaan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Bahan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Logistik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Kantor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6F91F1F3" w14:textId="77777777" w:rsidR="0025018F" w:rsidRPr="0025018F" w:rsidRDefault="0025018F" w:rsidP="0025018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5018F">
              <w:rPr>
                <w:rFonts w:ascii="Arial" w:hAnsi="Arial" w:cs="Arial"/>
                <w:color w:val="000000"/>
              </w:rPr>
              <w:t>Jumlah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paket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Bahan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Logistik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Kantor </w:t>
            </w:r>
            <w:proofErr w:type="gramStart"/>
            <w:r w:rsidRPr="0025018F">
              <w:rPr>
                <w:rFonts w:ascii="Arial" w:hAnsi="Arial" w:cs="Arial"/>
                <w:color w:val="000000"/>
              </w:rPr>
              <w:t xml:space="preserve">yang 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disediakan</w:t>
            </w:r>
            <w:proofErr w:type="spellEnd"/>
            <w:proofErr w:type="gramEnd"/>
          </w:p>
        </w:tc>
      </w:tr>
      <w:tr w:rsidR="0025018F" w:rsidRPr="0025018F" w14:paraId="29BF3848" w14:textId="77777777" w:rsidTr="0025018F">
        <w:trPr>
          <w:trHeight w:val="615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68C80" w14:textId="77777777" w:rsidR="0025018F" w:rsidRPr="0025018F" w:rsidRDefault="0025018F" w:rsidP="0025018F">
            <w:pPr>
              <w:rPr>
                <w:rFonts w:ascii="Century Gothic" w:hAnsi="Century Gothic" w:cs="Calibri"/>
                <w:color w:val="000000"/>
              </w:rPr>
            </w:pPr>
            <w:r w:rsidRPr="0025018F">
              <w:rPr>
                <w:rFonts w:ascii="Century Gothic" w:hAnsi="Century Gothic" w:cs="Calibri"/>
                <w:color w:val="000000"/>
              </w:rPr>
              <w:lastRenderedPageBreak/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Penyediaan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Barang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Cetakan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dan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Penggandaan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7CD8F1BF" w14:textId="77777777" w:rsidR="0025018F" w:rsidRPr="0025018F" w:rsidRDefault="0025018F" w:rsidP="0025018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5018F">
              <w:rPr>
                <w:rFonts w:ascii="Arial" w:hAnsi="Arial" w:cs="Arial"/>
                <w:color w:val="000000"/>
              </w:rPr>
              <w:t>Jumlah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paket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Barang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Cetakan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dan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Penggandaan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  yang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disediakan</w:t>
            </w:r>
            <w:proofErr w:type="spellEnd"/>
          </w:p>
        </w:tc>
      </w:tr>
      <w:tr w:rsidR="0025018F" w:rsidRPr="0025018F" w14:paraId="46FB5C12" w14:textId="77777777" w:rsidTr="0025018F">
        <w:trPr>
          <w:trHeight w:val="816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EDA6E" w14:textId="77777777" w:rsidR="0025018F" w:rsidRPr="0025018F" w:rsidRDefault="0025018F" w:rsidP="0025018F">
            <w:pPr>
              <w:rPr>
                <w:rFonts w:ascii="Century Gothic" w:hAnsi="Century Gothic" w:cs="Calibri"/>
                <w:color w:val="000000"/>
              </w:rPr>
            </w:pPr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Penyediaan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Bahan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Bacaan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dan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Peraturan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Perundang-undangan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B6E7140" w14:textId="77777777" w:rsidR="0025018F" w:rsidRPr="0025018F" w:rsidRDefault="0025018F" w:rsidP="0025018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5018F">
              <w:rPr>
                <w:rFonts w:ascii="Arial" w:hAnsi="Arial" w:cs="Arial"/>
                <w:color w:val="000000"/>
              </w:rPr>
              <w:t>Jumlah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dokumen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Bahan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Bacaan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dan </w:t>
            </w:r>
            <w:proofErr w:type="spellStart"/>
            <w:proofErr w:type="gramStart"/>
            <w:r w:rsidRPr="0025018F">
              <w:rPr>
                <w:rFonts w:ascii="Arial" w:hAnsi="Arial" w:cs="Arial"/>
                <w:color w:val="000000"/>
              </w:rPr>
              <w:t>Peraturan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Perundang</w:t>
            </w:r>
            <w:proofErr w:type="spellEnd"/>
            <w:proofErr w:type="gramEnd"/>
            <w:r w:rsidRPr="0025018F">
              <w:rPr>
                <w:rFonts w:ascii="Arial" w:hAnsi="Arial" w:cs="Arial"/>
                <w:color w:val="000000"/>
              </w:rPr>
              <w:t xml:space="preserve">-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undangan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yang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disediakan</w:t>
            </w:r>
            <w:proofErr w:type="spellEnd"/>
          </w:p>
        </w:tc>
      </w:tr>
      <w:tr w:rsidR="0025018F" w:rsidRPr="0025018F" w14:paraId="5B376DFE" w14:textId="77777777" w:rsidTr="0025018F">
        <w:trPr>
          <w:trHeight w:val="447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804BE" w14:textId="77777777" w:rsidR="0025018F" w:rsidRPr="0025018F" w:rsidRDefault="0025018F" w:rsidP="0025018F">
            <w:pPr>
              <w:rPr>
                <w:rFonts w:ascii="Century Gothic" w:hAnsi="Century Gothic" w:cs="Calibri"/>
                <w:color w:val="000000"/>
              </w:rPr>
            </w:pPr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Fasilitasi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Kunjungan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Tamu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32AABD93" w14:textId="77777777" w:rsidR="0025018F" w:rsidRPr="0025018F" w:rsidRDefault="0025018F" w:rsidP="0025018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5018F">
              <w:rPr>
                <w:rFonts w:ascii="Arial" w:hAnsi="Arial" w:cs="Arial"/>
                <w:color w:val="000000"/>
              </w:rPr>
              <w:t>Jumlah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laporan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fasilitasi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kunjungan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tamu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 </w:t>
            </w:r>
          </w:p>
        </w:tc>
      </w:tr>
      <w:tr w:rsidR="0025018F" w:rsidRPr="0025018F" w14:paraId="7FFB425D" w14:textId="77777777" w:rsidTr="0025018F">
        <w:trPr>
          <w:trHeight w:val="627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38EF3" w14:textId="77777777" w:rsidR="0025018F" w:rsidRPr="0025018F" w:rsidRDefault="0025018F" w:rsidP="0025018F">
            <w:pPr>
              <w:rPr>
                <w:rFonts w:ascii="Century Gothic" w:hAnsi="Century Gothic" w:cs="Calibri"/>
                <w:color w:val="000000"/>
              </w:rPr>
            </w:pPr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Penyelenggaraan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Rapat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Koordinasi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dan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Konsultasi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SKPD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6A0FECC5" w14:textId="77777777" w:rsidR="0025018F" w:rsidRPr="0025018F" w:rsidRDefault="0025018F" w:rsidP="0025018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5018F">
              <w:rPr>
                <w:rFonts w:ascii="Arial" w:hAnsi="Arial" w:cs="Arial"/>
                <w:color w:val="000000"/>
              </w:rPr>
              <w:t>Jumlah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laporan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penyelenggaraan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Rapat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Koordinasi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dan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Konsultasi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SKPD </w:t>
            </w:r>
          </w:p>
        </w:tc>
      </w:tr>
      <w:tr w:rsidR="0025018F" w:rsidRPr="0025018F" w14:paraId="2D3EADD0" w14:textId="77777777" w:rsidTr="0025018F">
        <w:trPr>
          <w:trHeight w:val="699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2DF334" w14:textId="77777777" w:rsidR="0025018F" w:rsidRPr="0025018F" w:rsidRDefault="0025018F" w:rsidP="0025018F">
            <w:pPr>
              <w:rPr>
                <w:rFonts w:ascii="Century Gothic" w:hAnsi="Century Gothic" w:cs="Calibri"/>
                <w:b/>
                <w:bCs/>
                <w:color w:val="000000"/>
              </w:rPr>
            </w:pPr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Pengadaan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Barang Milik Daerah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Penunjang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Urusan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Pemerintahan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Daerah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ED7F0D3" w14:textId="77777777" w:rsidR="0025018F" w:rsidRPr="0025018F" w:rsidRDefault="0025018F" w:rsidP="0025018F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proofErr w:type="spellStart"/>
            <w:r w:rsidRPr="0025018F">
              <w:rPr>
                <w:rFonts w:ascii="Arial Narrow" w:hAnsi="Arial Narrow" w:cs="Calibri"/>
                <w:b/>
                <w:bCs/>
                <w:color w:val="000000"/>
              </w:rPr>
              <w:t>Persentase</w:t>
            </w:r>
            <w:proofErr w:type="spellEnd"/>
            <w:r w:rsidRPr="0025018F">
              <w:rPr>
                <w:rFonts w:ascii="Arial Narrow" w:hAnsi="Arial Narrow" w:cs="Calibri"/>
                <w:b/>
                <w:bCs/>
                <w:color w:val="000000"/>
              </w:rPr>
              <w:t xml:space="preserve"> BMD-PD </w:t>
            </w:r>
            <w:proofErr w:type="spellStart"/>
            <w:r w:rsidRPr="0025018F">
              <w:rPr>
                <w:rFonts w:ascii="Arial Narrow" w:hAnsi="Arial Narrow" w:cs="Calibri"/>
                <w:b/>
                <w:bCs/>
                <w:color w:val="000000"/>
              </w:rPr>
              <w:t>penunjang</w:t>
            </w:r>
            <w:proofErr w:type="spellEnd"/>
            <w:r w:rsidRPr="0025018F">
              <w:rPr>
                <w:rFonts w:ascii="Arial Narrow" w:hAnsi="Arial Narrow" w:cs="Calibri"/>
                <w:b/>
                <w:bCs/>
                <w:color w:val="000000"/>
              </w:rPr>
              <w:t xml:space="preserve"> yang </w:t>
            </w:r>
            <w:proofErr w:type="spellStart"/>
            <w:r w:rsidRPr="0025018F">
              <w:rPr>
                <w:rFonts w:ascii="Arial Narrow" w:hAnsi="Arial Narrow" w:cs="Calibri"/>
                <w:b/>
                <w:bCs/>
                <w:color w:val="000000"/>
              </w:rPr>
              <w:t>terpenuhi</w:t>
            </w:r>
            <w:proofErr w:type="spellEnd"/>
          </w:p>
        </w:tc>
      </w:tr>
      <w:tr w:rsidR="0025018F" w:rsidRPr="0025018F" w14:paraId="5E0D3475" w14:textId="77777777" w:rsidTr="0025018F">
        <w:trPr>
          <w:trHeight w:val="717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ED243" w14:textId="77777777" w:rsidR="0025018F" w:rsidRPr="0025018F" w:rsidRDefault="0025018F" w:rsidP="0025018F">
            <w:pPr>
              <w:rPr>
                <w:rFonts w:ascii="Century Gothic" w:hAnsi="Century Gothic" w:cs="Calibri"/>
                <w:color w:val="000000"/>
              </w:rPr>
            </w:pPr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Pengadaan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Kendaraan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Perorangan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Dinas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atau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Kendaraan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Dinas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Jabatan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5FF53C0A" w14:textId="77777777" w:rsidR="0025018F" w:rsidRPr="0025018F" w:rsidRDefault="0025018F" w:rsidP="0025018F">
            <w:pPr>
              <w:rPr>
                <w:rFonts w:ascii="Arial Narrow" w:hAnsi="Arial Narrow" w:cs="Calibri"/>
                <w:color w:val="000000"/>
              </w:rPr>
            </w:pPr>
            <w:proofErr w:type="spellStart"/>
            <w:r w:rsidRPr="0025018F">
              <w:rPr>
                <w:rFonts w:ascii="Arial Narrow" w:hAnsi="Arial Narrow" w:cs="Calibri"/>
                <w:color w:val="000000"/>
              </w:rPr>
              <w:t>Jumlah</w:t>
            </w:r>
            <w:proofErr w:type="spellEnd"/>
            <w:r w:rsidRPr="0025018F">
              <w:rPr>
                <w:rFonts w:ascii="Arial Narrow" w:hAnsi="Arial Narrow" w:cs="Calibri"/>
                <w:color w:val="000000"/>
              </w:rPr>
              <w:t xml:space="preserve"> unit </w:t>
            </w:r>
            <w:proofErr w:type="spellStart"/>
            <w:r w:rsidRPr="0025018F">
              <w:rPr>
                <w:rFonts w:ascii="Arial Narrow" w:hAnsi="Arial Narrow" w:cs="Calibri"/>
                <w:color w:val="000000"/>
              </w:rPr>
              <w:t>kendaraan</w:t>
            </w:r>
            <w:proofErr w:type="spellEnd"/>
            <w:r w:rsidRPr="0025018F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 Narrow" w:hAnsi="Arial Narrow" w:cs="Calibri"/>
                <w:color w:val="000000"/>
              </w:rPr>
              <w:t>perorangan</w:t>
            </w:r>
            <w:proofErr w:type="spellEnd"/>
            <w:r w:rsidRPr="0025018F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 Narrow" w:hAnsi="Arial Narrow" w:cs="Calibri"/>
                <w:color w:val="000000"/>
              </w:rPr>
              <w:t>dinas</w:t>
            </w:r>
            <w:proofErr w:type="spellEnd"/>
            <w:r w:rsidRPr="0025018F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 Narrow" w:hAnsi="Arial Narrow" w:cs="Calibri"/>
                <w:color w:val="000000"/>
              </w:rPr>
              <w:t>atau</w:t>
            </w:r>
            <w:proofErr w:type="spellEnd"/>
            <w:r w:rsidRPr="0025018F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 Narrow" w:hAnsi="Arial Narrow" w:cs="Calibri"/>
                <w:color w:val="000000"/>
              </w:rPr>
              <w:t>kendaraan</w:t>
            </w:r>
            <w:proofErr w:type="spellEnd"/>
            <w:r w:rsidRPr="0025018F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 Narrow" w:hAnsi="Arial Narrow" w:cs="Calibri"/>
                <w:color w:val="000000"/>
              </w:rPr>
              <w:t>dinas</w:t>
            </w:r>
            <w:proofErr w:type="spellEnd"/>
            <w:r w:rsidRPr="0025018F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 Narrow" w:hAnsi="Arial Narrow" w:cs="Calibri"/>
                <w:color w:val="000000"/>
              </w:rPr>
              <w:t>jabatan</w:t>
            </w:r>
            <w:proofErr w:type="spellEnd"/>
            <w:r w:rsidRPr="0025018F">
              <w:rPr>
                <w:rFonts w:ascii="Arial Narrow" w:hAnsi="Arial Narrow" w:cs="Calibri"/>
                <w:color w:val="000000"/>
              </w:rPr>
              <w:t xml:space="preserve"> yang </w:t>
            </w:r>
            <w:proofErr w:type="spellStart"/>
            <w:r w:rsidRPr="0025018F">
              <w:rPr>
                <w:rFonts w:ascii="Arial Narrow" w:hAnsi="Arial Narrow" w:cs="Calibri"/>
                <w:color w:val="000000"/>
              </w:rPr>
              <w:t>disediakan</w:t>
            </w:r>
            <w:proofErr w:type="spellEnd"/>
          </w:p>
        </w:tc>
      </w:tr>
      <w:tr w:rsidR="0025018F" w:rsidRPr="0025018F" w14:paraId="140F2785" w14:textId="77777777" w:rsidTr="0025018F">
        <w:trPr>
          <w:trHeight w:val="420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24AC4" w14:textId="77777777" w:rsidR="0025018F" w:rsidRPr="0025018F" w:rsidRDefault="0025018F" w:rsidP="0025018F">
            <w:pPr>
              <w:rPr>
                <w:rFonts w:ascii="Century Gothic" w:hAnsi="Century Gothic" w:cs="Calibri"/>
                <w:color w:val="000000"/>
              </w:rPr>
            </w:pPr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Pengadaan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Mebel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5C1B0802" w14:textId="77777777" w:rsidR="0025018F" w:rsidRPr="0025018F" w:rsidRDefault="0025018F" w:rsidP="0025018F">
            <w:pPr>
              <w:rPr>
                <w:rFonts w:ascii="Arial Narrow" w:hAnsi="Arial Narrow" w:cs="Calibri"/>
                <w:color w:val="000000"/>
              </w:rPr>
            </w:pPr>
            <w:proofErr w:type="spellStart"/>
            <w:r w:rsidRPr="0025018F">
              <w:rPr>
                <w:rFonts w:ascii="Arial Narrow" w:hAnsi="Arial Narrow" w:cs="Calibri"/>
                <w:color w:val="000000"/>
              </w:rPr>
              <w:t>Jumlah</w:t>
            </w:r>
            <w:proofErr w:type="spellEnd"/>
            <w:r w:rsidRPr="0025018F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 Narrow" w:hAnsi="Arial Narrow" w:cs="Calibri"/>
                <w:color w:val="000000"/>
              </w:rPr>
              <w:t>paket</w:t>
            </w:r>
            <w:proofErr w:type="spellEnd"/>
            <w:r w:rsidRPr="0025018F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 Narrow" w:hAnsi="Arial Narrow" w:cs="Calibri"/>
                <w:color w:val="000000"/>
              </w:rPr>
              <w:t>mebel</w:t>
            </w:r>
            <w:proofErr w:type="spellEnd"/>
            <w:r w:rsidRPr="0025018F">
              <w:rPr>
                <w:rFonts w:ascii="Arial Narrow" w:hAnsi="Arial Narrow" w:cs="Calibri"/>
                <w:color w:val="000000"/>
              </w:rPr>
              <w:t xml:space="preserve"> yang </w:t>
            </w:r>
            <w:proofErr w:type="spellStart"/>
            <w:r w:rsidRPr="0025018F">
              <w:rPr>
                <w:rFonts w:ascii="Arial Narrow" w:hAnsi="Arial Narrow" w:cs="Calibri"/>
                <w:color w:val="000000"/>
              </w:rPr>
              <w:t>disediakan</w:t>
            </w:r>
            <w:proofErr w:type="spellEnd"/>
          </w:p>
        </w:tc>
      </w:tr>
      <w:tr w:rsidR="0025018F" w:rsidRPr="0025018F" w14:paraId="15A11FF5" w14:textId="77777777" w:rsidTr="0025018F">
        <w:trPr>
          <w:trHeight w:val="546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BD749" w14:textId="77777777" w:rsidR="0025018F" w:rsidRPr="0025018F" w:rsidRDefault="0025018F" w:rsidP="0025018F">
            <w:pPr>
              <w:rPr>
                <w:rFonts w:ascii="Century Gothic" w:hAnsi="Century Gothic" w:cs="Calibri"/>
                <w:color w:val="000000"/>
              </w:rPr>
            </w:pPr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Pengadaan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Peralatan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dan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Mesin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Lainnya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582EC750" w14:textId="77777777" w:rsidR="0025018F" w:rsidRPr="0025018F" w:rsidRDefault="0025018F" w:rsidP="0025018F">
            <w:pPr>
              <w:rPr>
                <w:rFonts w:ascii="Arial Narrow" w:hAnsi="Arial Narrow" w:cs="Calibri"/>
                <w:color w:val="000000"/>
              </w:rPr>
            </w:pPr>
            <w:proofErr w:type="spellStart"/>
            <w:r w:rsidRPr="0025018F">
              <w:rPr>
                <w:rFonts w:ascii="Arial Narrow" w:hAnsi="Arial Narrow" w:cs="Calibri"/>
                <w:color w:val="000000"/>
              </w:rPr>
              <w:t>Jumlah</w:t>
            </w:r>
            <w:proofErr w:type="spellEnd"/>
            <w:r w:rsidRPr="0025018F">
              <w:rPr>
                <w:rFonts w:ascii="Arial Narrow" w:hAnsi="Arial Narrow" w:cs="Calibri"/>
                <w:color w:val="000000"/>
              </w:rPr>
              <w:t xml:space="preserve"> unit </w:t>
            </w:r>
            <w:proofErr w:type="spellStart"/>
            <w:r w:rsidRPr="0025018F">
              <w:rPr>
                <w:rFonts w:ascii="Arial Narrow" w:hAnsi="Arial Narrow" w:cs="Calibri"/>
                <w:color w:val="000000"/>
              </w:rPr>
              <w:t>peralatan</w:t>
            </w:r>
            <w:proofErr w:type="spellEnd"/>
            <w:r w:rsidRPr="0025018F">
              <w:rPr>
                <w:rFonts w:ascii="Arial Narrow" w:hAnsi="Arial Narrow" w:cs="Calibri"/>
                <w:color w:val="000000"/>
              </w:rPr>
              <w:t xml:space="preserve"> dan </w:t>
            </w:r>
            <w:proofErr w:type="spellStart"/>
            <w:r w:rsidRPr="0025018F">
              <w:rPr>
                <w:rFonts w:ascii="Arial Narrow" w:hAnsi="Arial Narrow" w:cs="Calibri"/>
                <w:color w:val="000000"/>
              </w:rPr>
              <w:t>mesin</w:t>
            </w:r>
            <w:proofErr w:type="spellEnd"/>
            <w:r w:rsidRPr="0025018F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proofErr w:type="gramStart"/>
            <w:r w:rsidRPr="0025018F">
              <w:rPr>
                <w:rFonts w:ascii="Arial Narrow" w:hAnsi="Arial Narrow" w:cs="Calibri"/>
                <w:color w:val="000000"/>
              </w:rPr>
              <w:t>lainnya</w:t>
            </w:r>
            <w:proofErr w:type="spellEnd"/>
            <w:r w:rsidRPr="0025018F">
              <w:rPr>
                <w:rFonts w:ascii="Arial Narrow" w:hAnsi="Arial Narrow" w:cs="Calibri"/>
                <w:color w:val="000000"/>
              </w:rPr>
              <w:t xml:space="preserve">  yang</w:t>
            </w:r>
            <w:proofErr w:type="gramEnd"/>
            <w:r w:rsidRPr="0025018F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 Narrow" w:hAnsi="Arial Narrow" w:cs="Calibri"/>
                <w:color w:val="000000"/>
              </w:rPr>
              <w:t>disediakan</w:t>
            </w:r>
            <w:proofErr w:type="spellEnd"/>
          </w:p>
        </w:tc>
      </w:tr>
      <w:tr w:rsidR="0025018F" w:rsidRPr="0025018F" w14:paraId="147437D8" w14:textId="77777777" w:rsidTr="0025018F">
        <w:trPr>
          <w:trHeight w:val="807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3AFF3" w14:textId="77777777" w:rsidR="0025018F" w:rsidRPr="0025018F" w:rsidRDefault="0025018F" w:rsidP="0025018F">
            <w:pPr>
              <w:rPr>
                <w:rFonts w:ascii="Century Gothic" w:hAnsi="Century Gothic" w:cs="Calibri"/>
                <w:color w:val="000000"/>
              </w:rPr>
            </w:pPr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Pengadaan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Sarana dan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Prasarana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Gedung Kantor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atau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Bangunan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Lainnya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6291F516" w14:textId="77777777" w:rsidR="0025018F" w:rsidRPr="0025018F" w:rsidRDefault="0025018F" w:rsidP="0025018F">
            <w:pPr>
              <w:rPr>
                <w:rFonts w:ascii="Arial Narrow" w:hAnsi="Arial Narrow" w:cs="Calibri"/>
                <w:color w:val="000000"/>
              </w:rPr>
            </w:pPr>
            <w:proofErr w:type="spellStart"/>
            <w:r w:rsidRPr="0025018F">
              <w:rPr>
                <w:rFonts w:ascii="Arial Narrow" w:hAnsi="Arial Narrow" w:cs="Calibri"/>
                <w:color w:val="000000"/>
              </w:rPr>
              <w:t>Jumlah</w:t>
            </w:r>
            <w:proofErr w:type="spellEnd"/>
            <w:r w:rsidRPr="0025018F">
              <w:rPr>
                <w:rFonts w:ascii="Arial Narrow" w:hAnsi="Arial Narrow" w:cs="Calibri"/>
                <w:color w:val="000000"/>
              </w:rPr>
              <w:t xml:space="preserve"> unit </w:t>
            </w:r>
            <w:proofErr w:type="spellStart"/>
            <w:r w:rsidRPr="0025018F">
              <w:rPr>
                <w:rFonts w:ascii="Arial Narrow" w:hAnsi="Arial Narrow" w:cs="Calibri"/>
                <w:color w:val="000000"/>
              </w:rPr>
              <w:t>sarana</w:t>
            </w:r>
            <w:proofErr w:type="spellEnd"/>
            <w:r w:rsidRPr="0025018F">
              <w:rPr>
                <w:rFonts w:ascii="Arial Narrow" w:hAnsi="Arial Narrow" w:cs="Calibri"/>
                <w:color w:val="000000"/>
              </w:rPr>
              <w:t xml:space="preserve"> dan </w:t>
            </w:r>
            <w:proofErr w:type="spellStart"/>
            <w:r w:rsidRPr="0025018F">
              <w:rPr>
                <w:rFonts w:ascii="Arial Narrow" w:hAnsi="Arial Narrow" w:cs="Calibri"/>
                <w:color w:val="000000"/>
              </w:rPr>
              <w:t>prasarana</w:t>
            </w:r>
            <w:proofErr w:type="spellEnd"/>
            <w:r w:rsidRPr="0025018F">
              <w:rPr>
                <w:rFonts w:ascii="Arial Narrow" w:hAnsi="Arial Narrow" w:cs="Calibri"/>
                <w:color w:val="000000"/>
              </w:rPr>
              <w:t xml:space="preserve"> Gedung </w:t>
            </w:r>
            <w:proofErr w:type="spellStart"/>
            <w:r w:rsidRPr="0025018F">
              <w:rPr>
                <w:rFonts w:ascii="Arial Narrow" w:hAnsi="Arial Narrow" w:cs="Calibri"/>
                <w:color w:val="000000"/>
              </w:rPr>
              <w:t>kantor</w:t>
            </w:r>
            <w:proofErr w:type="spellEnd"/>
            <w:r w:rsidRPr="0025018F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 Narrow" w:hAnsi="Arial Narrow" w:cs="Calibri"/>
                <w:color w:val="000000"/>
              </w:rPr>
              <w:t>atau</w:t>
            </w:r>
            <w:proofErr w:type="spellEnd"/>
            <w:r w:rsidRPr="0025018F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 Narrow" w:hAnsi="Arial Narrow" w:cs="Calibri"/>
                <w:color w:val="000000"/>
              </w:rPr>
              <w:t>bangunan</w:t>
            </w:r>
            <w:proofErr w:type="spellEnd"/>
            <w:r w:rsidRPr="0025018F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 Narrow" w:hAnsi="Arial Narrow" w:cs="Calibri"/>
                <w:color w:val="000000"/>
              </w:rPr>
              <w:t>lainnya</w:t>
            </w:r>
            <w:proofErr w:type="spellEnd"/>
            <w:r w:rsidRPr="0025018F">
              <w:rPr>
                <w:rFonts w:ascii="Arial Narrow" w:hAnsi="Arial Narrow" w:cs="Calibri"/>
                <w:color w:val="000000"/>
              </w:rPr>
              <w:t xml:space="preserve"> yang </w:t>
            </w:r>
            <w:proofErr w:type="spellStart"/>
            <w:r w:rsidRPr="0025018F">
              <w:rPr>
                <w:rFonts w:ascii="Arial Narrow" w:hAnsi="Arial Narrow" w:cs="Calibri"/>
                <w:color w:val="000000"/>
              </w:rPr>
              <w:t>disediakan</w:t>
            </w:r>
            <w:proofErr w:type="spellEnd"/>
          </w:p>
        </w:tc>
      </w:tr>
      <w:tr w:rsidR="0025018F" w:rsidRPr="0025018F" w14:paraId="650283C9" w14:textId="77777777" w:rsidTr="0025018F">
        <w:trPr>
          <w:trHeight w:val="1020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8F0DB2" w14:textId="77777777" w:rsidR="0025018F" w:rsidRPr="0025018F" w:rsidRDefault="0025018F" w:rsidP="0025018F">
            <w:pPr>
              <w:rPr>
                <w:rFonts w:ascii="Century Gothic" w:hAnsi="Century Gothic" w:cs="Calibri"/>
                <w:b/>
                <w:bCs/>
                <w:color w:val="000000"/>
              </w:rPr>
            </w:pPr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Penyediaan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Jasa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Penunjang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Urusan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Pemerintahan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Daerah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100D304C" w14:textId="77777777" w:rsidR="0025018F" w:rsidRPr="0025018F" w:rsidRDefault="0025018F" w:rsidP="0025018F">
            <w:pPr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Persentase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rata-rata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capaian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kinerja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Penyediaan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Jasa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Penunjang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Urusan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Pemerintahan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Daerah</w:t>
            </w:r>
          </w:p>
        </w:tc>
      </w:tr>
      <w:tr w:rsidR="0025018F" w:rsidRPr="0025018F" w14:paraId="16C7461C" w14:textId="77777777" w:rsidTr="0025018F">
        <w:trPr>
          <w:trHeight w:val="510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6AE5B" w14:textId="77777777" w:rsidR="0025018F" w:rsidRPr="0025018F" w:rsidRDefault="0025018F" w:rsidP="0025018F">
            <w:pPr>
              <w:rPr>
                <w:rFonts w:ascii="Century Gothic" w:hAnsi="Century Gothic" w:cs="Calibri"/>
                <w:color w:val="000000"/>
              </w:rPr>
            </w:pPr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Penyediaan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Jasa Surat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Menyurat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45DBA7F5" w14:textId="77777777" w:rsidR="0025018F" w:rsidRPr="0025018F" w:rsidRDefault="0025018F" w:rsidP="0025018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5018F">
              <w:rPr>
                <w:rFonts w:ascii="Arial" w:hAnsi="Arial" w:cs="Arial"/>
                <w:color w:val="000000"/>
              </w:rPr>
              <w:t>Jumlah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laporan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penyediaan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jasa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surat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menyurat</w:t>
            </w:r>
            <w:proofErr w:type="spellEnd"/>
          </w:p>
        </w:tc>
      </w:tr>
      <w:tr w:rsidR="0025018F" w:rsidRPr="0025018F" w14:paraId="25B112C0" w14:textId="77777777" w:rsidTr="0025018F">
        <w:trPr>
          <w:trHeight w:val="765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D96D6C" w14:textId="77777777" w:rsidR="0025018F" w:rsidRPr="0025018F" w:rsidRDefault="0025018F" w:rsidP="0025018F">
            <w:pPr>
              <w:rPr>
                <w:rFonts w:ascii="Century Gothic" w:hAnsi="Century Gothic" w:cs="Calibri"/>
                <w:color w:val="000000"/>
              </w:rPr>
            </w:pPr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Penyediaan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Jasa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Komunikasi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,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Sumber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Daya Air dan Listrik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3147AC7D" w14:textId="77777777" w:rsidR="0025018F" w:rsidRPr="0025018F" w:rsidRDefault="0025018F" w:rsidP="0025018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5018F">
              <w:rPr>
                <w:rFonts w:ascii="Arial" w:hAnsi="Arial" w:cs="Arial"/>
                <w:color w:val="000000"/>
              </w:rPr>
              <w:t>Jumlah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laporan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penyediaan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jasa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komunikasi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sumberdaya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air dan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listrik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yang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disediakan</w:t>
            </w:r>
            <w:proofErr w:type="spellEnd"/>
          </w:p>
        </w:tc>
      </w:tr>
      <w:tr w:rsidR="0025018F" w:rsidRPr="0025018F" w14:paraId="61D2D5E7" w14:textId="77777777" w:rsidTr="0025018F">
        <w:trPr>
          <w:trHeight w:val="765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91357" w14:textId="77777777" w:rsidR="0025018F" w:rsidRPr="0025018F" w:rsidRDefault="0025018F" w:rsidP="0025018F">
            <w:pPr>
              <w:rPr>
                <w:rFonts w:ascii="Century Gothic" w:hAnsi="Century Gothic" w:cs="Calibri"/>
                <w:color w:val="000000"/>
              </w:rPr>
            </w:pPr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Penyediaan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Jasa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Peralatan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dan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Perlengkapan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Kantor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63D79DEF" w14:textId="77777777" w:rsidR="0025018F" w:rsidRPr="0025018F" w:rsidRDefault="0025018F" w:rsidP="0025018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5018F">
              <w:rPr>
                <w:rFonts w:ascii="Arial" w:hAnsi="Arial" w:cs="Arial"/>
                <w:color w:val="000000"/>
              </w:rPr>
              <w:t>Jumlah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laporan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penyediaan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jasa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peralatan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dan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perlengkapan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kantor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yang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disediakan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25018F" w:rsidRPr="0025018F" w14:paraId="4C00BABC" w14:textId="77777777" w:rsidTr="0025018F">
        <w:trPr>
          <w:trHeight w:val="810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4F753" w14:textId="77777777" w:rsidR="0025018F" w:rsidRPr="0025018F" w:rsidRDefault="0025018F" w:rsidP="0025018F">
            <w:pPr>
              <w:rPr>
                <w:rFonts w:ascii="Century Gothic" w:hAnsi="Century Gothic" w:cs="Calibri"/>
                <w:color w:val="000000"/>
              </w:rPr>
            </w:pPr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Penyediaan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Jasa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Pelayanan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Umum Kantor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6C712762" w14:textId="77777777" w:rsidR="0025018F" w:rsidRPr="0025018F" w:rsidRDefault="0025018F" w:rsidP="0025018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5018F">
              <w:rPr>
                <w:rFonts w:ascii="Arial" w:hAnsi="Arial" w:cs="Arial"/>
                <w:color w:val="000000"/>
              </w:rPr>
              <w:t>Jumlah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laporan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penyediaan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jasa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pelayanan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umum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proofErr w:type="gramStart"/>
            <w:r w:rsidRPr="0025018F">
              <w:rPr>
                <w:rFonts w:ascii="Arial" w:hAnsi="Arial" w:cs="Arial"/>
                <w:color w:val="000000"/>
              </w:rPr>
              <w:t>kantor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 yang</w:t>
            </w:r>
            <w:proofErr w:type="gram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disediakan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25018F" w:rsidRPr="0025018F" w14:paraId="679CC4BA" w14:textId="77777777" w:rsidTr="0025018F">
        <w:trPr>
          <w:trHeight w:val="765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899EF" w14:textId="77777777" w:rsidR="0025018F" w:rsidRPr="0025018F" w:rsidRDefault="0025018F" w:rsidP="0025018F">
            <w:pPr>
              <w:rPr>
                <w:rFonts w:ascii="Century Gothic" w:hAnsi="Century Gothic" w:cs="Calibri"/>
                <w:b/>
                <w:bCs/>
                <w:color w:val="000000"/>
              </w:rPr>
            </w:pPr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Pemeliharaan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Barang Milik Daerah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Penunjang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Urusan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>Pemerintahan</w:t>
            </w:r>
            <w:proofErr w:type="spellEnd"/>
            <w:r w:rsidRPr="0025018F">
              <w:rPr>
                <w:rFonts w:ascii="Century Gothic" w:hAnsi="Century Gothic" w:cs="Calibri"/>
                <w:b/>
                <w:bCs/>
                <w:color w:val="000000"/>
              </w:rPr>
              <w:t xml:space="preserve"> Daerah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0C064549" w14:textId="77777777" w:rsidR="0025018F" w:rsidRPr="0025018F" w:rsidRDefault="0025018F" w:rsidP="0025018F">
            <w:pPr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Persentase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Barang Milik Daerah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penunjang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urusan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pemerintahan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yang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terpelihara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dengan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b/>
                <w:bCs/>
                <w:color w:val="000000"/>
              </w:rPr>
              <w:t>baik</w:t>
            </w:r>
            <w:proofErr w:type="spellEnd"/>
            <w:r w:rsidRPr="0025018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</w:tr>
      <w:tr w:rsidR="0025018F" w:rsidRPr="0025018F" w14:paraId="206AC72A" w14:textId="77777777" w:rsidTr="0025018F">
        <w:trPr>
          <w:trHeight w:val="879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341127" w14:textId="77777777" w:rsidR="0025018F" w:rsidRPr="0025018F" w:rsidRDefault="0025018F" w:rsidP="0025018F">
            <w:pPr>
              <w:rPr>
                <w:rFonts w:ascii="Century Gothic" w:hAnsi="Century Gothic" w:cs="Calibri"/>
                <w:color w:val="000000"/>
              </w:rPr>
            </w:pPr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Penyediaan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Jasa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Pemeliharaan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,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Biaya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Pemeliharaan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, Pajak, dan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Perizinan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Kendaraan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Dinas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Operasional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atau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Lapangan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5C82C920" w14:textId="77777777" w:rsidR="0025018F" w:rsidRPr="0025018F" w:rsidRDefault="0025018F" w:rsidP="0025018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5018F">
              <w:rPr>
                <w:rFonts w:ascii="Arial" w:hAnsi="Arial" w:cs="Arial"/>
                <w:color w:val="000000"/>
              </w:rPr>
              <w:t>Jumlah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kendaraan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dinas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operasional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atau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lapangan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25018F">
              <w:rPr>
                <w:rFonts w:ascii="Arial" w:hAnsi="Arial" w:cs="Arial"/>
                <w:color w:val="000000"/>
              </w:rPr>
              <w:t xml:space="preserve">yang 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dipelihara</w:t>
            </w:r>
            <w:proofErr w:type="spellEnd"/>
            <w:proofErr w:type="gramEnd"/>
            <w:r w:rsidRPr="0025018F">
              <w:rPr>
                <w:rFonts w:ascii="Arial" w:hAnsi="Arial" w:cs="Arial"/>
                <w:color w:val="000000"/>
              </w:rPr>
              <w:t xml:space="preserve"> dan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dibayarkan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pajak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dan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perizinannya</w:t>
            </w:r>
            <w:proofErr w:type="spellEnd"/>
          </w:p>
        </w:tc>
      </w:tr>
      <w:tr w:rsidR="0025018F" w:rsidRPr="0025018F" w14:paraId="50B08595" w14:textId="77777777" w:rsidTr="0025018F">
        <w:trPr>
          <w:trHeight w:val="540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7575F" w14:textId="77777777" w:rsidR="0025018F" w:rsidRPr="0025018F" w:rsidRDefault="0025018F" w:rsidP="0025018F">
            <w:pPr>
              <w:rPr>
                <w:rFonts w:ascii="Century Gothic" w:hAnsi="Century Gothic" w:cs="Calibri"/>
                <w:color w:val="000000"/>
              </w:rPr>
            </w:pPr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Pemeliharaan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Peralatan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dan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Mesin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Lainnya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068FAB6F" w14:textId="77777777" w:rsidR="0025018F" w:rsidRPr="0025018F" w:rsidRDefault="0025018F" w:rsidP="0025018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5018F">
              <w:rPr>
                <w:rFonts w:ascii="Arial" w:hAnsi="Arial" w:cs="Arial"/>
                <w:color w:val="000000"/>
              </w:rPr>
              <w:t>Jumlah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peralatan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dan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mesin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lainnya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25018F">
              <w:rPr>
                <w:rFonts w:ascii="Arial" w:hAnsi="Arial" w:cs="Arial"/>
                <w:color w:val="000000"/>
              </w:rPr>
              <w:t xml:space="preserve">yang 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dipelihara</w:t>
            </w:r>
            <w:proofErr w:type="spellEnd"/>
            <w:proofErr w:type="gramEnd"/>
          </w:p>
        </w:tc>
      </w:tr>
      <w:tr w:rsidR="0025018F" w:rsidRPr="0025018F" w14:paraId="089CD907" w14:textId="77777777" w:rsidTr="0025018F">
        <w:trPr>
          <w:trHeight w:val="810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1912E" w14:textId="77777777" w:rsidR="0025018F" w:rsidRPr="0025018F" w:rsidRDefault="0025018F" w:rsidP="0025018F">
            <w:pPr>
              <w:rPr>
                <w:rFonts w:ascii="Century Gothic" w:hAnsi="Century Gothic" w:cs="Calibri"/>
                <w:color w:val="000000"/>
              </w:rPr>
            </w:pPr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Pemeliharaan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>/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Rehabilitasi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Gedung Kantor dan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Bangunan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Lainnya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1A2B4258" w14:textId="77777777" w:rsidR="0025018F" w:rsidRPr="0025018F" w:rsidRDefault="0025018F" w:rsidP="0025018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5018F">
              <w:rPr>
                <w:rFonts w:ascii="Arial" w:hAnsi="Arial" w:cs="Arial"/>
                <w:color w:val="000000"/>
              </w:rPr>
              <w:t>Jumlah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gedung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kantor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dan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bangunan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lainnya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   yang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dipelihara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/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direhabilitasi</w:t>
            </w:r>
            <w:proofErr w:type="spellEnd"/>
          </w:p>
        </w:tc>
      </w:tr>
      <w:tr w:rsidR="0025018F" w:rsidRPr="0025018F" w14:paraId="289E22DE" w14:textId="77777777" w:rsidTr="0025018F">
        <w:trPr>
          <w:trHeight w:val="885"/>
        </w:trPr>
        <w:tc>
          <w:tcPr>
            <w:tcW w:w="47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043E97B8" w14:textId="77777777" w:rsidR="0025018F" w:rsidRPr="0025018F" w:rsidRDefault="0025018F" w:rsidP="0025018F">
            <w:pPr>
              <w:rPr>
                <w:rFonts w:ascii="Century Gothic" w:hAnsi="Century Gothic" w:cs="Calibri"/>
                <w:color w:val="000000"/>
              </w:rPr>
            </w:pPr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Pemeliharaan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>/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Rehabilitasi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Sarana dan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Prasarana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Gedung Kantor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atau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Bangunan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  <w:proofErr w:type="spellStart"/>
            <w:r w:rsidRPr="0025018F">
              <w:rPr>
                <w:rFonts w:ascii="Century Gothic" w:hAnsi="Century Gothic" w:cs="Calibri"/>
                <w:color w:val="000000"/>
              </w:rPr>
              <w:t>Lainnya</w:t>
            </w:r>
            <w:proofErr w:type="spellEnd"/>
            <w:r w:rsidRPr="0025018F">
              <w:rPr>
                <w:rFonts w:ascii="Century Gothic" w:hAnsi="Century Gothic" w:cs="Calibri"/>
                <w:color w:val="000000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04F2DD4" w14:textId="77777777" w:rsidR="0025018F" w:rsidRPr="0025018F" w:rsidRDefault="0025018F" w:rsidP="0025018F">
            <w:pPr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25018F">
              <w:rPr>
                <w:rFonts w:ascii="Arial" w:hAnsi="Arial" w:cs="Arial"/>
                <w:color w:val="000000"/>
              </w:rPr>
              <w:t>Jumlah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sarana</w:t>
            </w:r>
            <w:proofErr w:type="spellEnd"/>
            <w:proofErr w:type="gramEnd"/>
            <w:r w:rsidRPr="0025018F">
              <w:rPr>
                <w:rFonts w:ascii="Arial" w:hAnsi="Arial" w:cs="Arial"/>
                <w:color w:val="000000"/>
              </w:rPr>
              <w:t xml:space="preserve"> dan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prasarana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gedung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kantor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dan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bangunan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lainnya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    yang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dipelihara</w:t>
            </w:r>
            <w:proofErr w:type="spellEnd"/>
            <w:r w:rsidRPr="0025018F">
              <w:rPr>
                <w:rFonts w:ascii="Arial" w:hAnsi="Arial" w:cs="Arial"/>
                <w:color w:val="000000"/>
              </w:rPr>
              <w:t xml:space="preserve">/ </w:t>
            </w:r>
            <w:proofErr w:type="spellStart"/>
            <w:r w:rsidRPr="0025018F">
              <w:rPr>
                <w:rFonts w:ascii="Arial" w:hAnsi="Arial" w:cs="Arial"/>
                <w:color w:val="000000"/>
              </w:rPr>
              <w:t>direhabilitasi</w:t>
            </w:r>
            <w:proofErr w:type="spellEnd"/>
          </w:p>
        </w:tc>
      </w:tr>
    </w:tbl>
    <w:p w14:paraId="3FA2DD5C" w14:textId="77777777" w:rsidR="0025018F" w:rsidRDefault="0025018F">
      <w:pPr>
        <w:spacing w:line="372" w:lineRule="auto"/>
        <w:ind w:left="476" w:right="1385" w:firstLine="924"/>
        <w:jc w:val="both"/>
        <w:rPr>
          <w:rFonts w:ascii="Cambria" w:eastAsia="Cambria" w:hAnsi="Cambria" w:cs="Cambria"/>
          <w:sz w:val="24"/>
          <w:szCs w:val="24"/>
        </w:rPr>
      </w:pPr>
    </w:p>
    <w:p w14:paraId="1E2E03CA" w14:textId="77777777" w:rsidR="00E954B7" w:rsidRDefault="00E954B7">
      <w:pPr>
        <w:spacing w:line="372" w:lineRule="auto"/>
        <w:ind w:left="476" w:right="1385" w:firstLine="924"/>
        <w:jc w:val="both"/>
        <w:rPr>
          <w:rFonts w:ascii="Cambria" w:eastAsia="Cambria" w:hAnsi="Cambria" w:cs="Cambria"/>
          <w:sz w:val="24"/>
          <w:szCs w:val="24"/>
        </w:rPr>
      </w:pPr>
    </w:p>
    <w:p w14:paraId="55AE428F" w14:textId="77777777" w:rsidR="00B424E9" w:rsidRDefault="00B424E9">
      <w:pPr>
        <w:spacing w:before="10" w:line="20" w:lineRule="exact"/>
        <w:rPr>
          <w:sz w:val="3"/>
          <w:szCs w:val="3"/>
        </w:rPr>
      </w:pPr>
    </w:p>
    <w:p w14:paraId="33C67CC3" w14:textId="77777777" w:rsidR="00B424E9" w:rsidRDefault="00B424E9"/>
    <w:p w14:paraId="6CB5686C" w14:textId="77777777" w:rsidR="00E954B7" w:rsidRPr="00E954B7" w:rsidRDefault="00E954B7" w:rsidP="00E954B7"/>
    <w:p w14:paraId="299AB8DA" w14:textId="77777777" w:rsidR="00E954B7" w:rsidRPr="00E954B7" w:rsidRDefault="00E954B7" w:rsidP="00E954B7"/>
    <w:p w14:paraId="38A56151" w14:textId="77777777" w:rsidR="00B424E9" w:rsidRDefault="00B424E9">
      <w:pPr>
        <w:sectPr w:rsidR="00B424E9">
          <w:pgSz w:w="11920" w:h="16860"/>
          <w:pgMar w:top="1260" w:right="580" w:bottom="280" w:left="1680" w:header="720" w:footer="720" w:gutter="0"/>
          <w:cols w:space="720"/>
        </w:sectPr>
      </w:pPr>
    </w:p>
    <w:p w14:paraId="3B9328F5" w14:textId="77777777" w:rsidR="00B424E9" w:rsidRDefault="00000000">
      <w:pPr>
        <w:spacing w:before="75"/>
        <w:ind w:left="3820" w:right="3878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lastRenderedPageBreak/>
        <w:t>BAB I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I</w:t>
      </w:r>
    </w:p>
    <w:p w14:paraId="17971241" w14:textId="77777777" w:rsidR="00B424E9" w:rsidRDefault="00B424E9">
      <w:pPr>
        <w:spacing w:before="6" w:line="120" w:lineRule="exact"/>
        <w:rPr>
          <w:sz w:val="13"/>
          <w:szCs w:val="13"/>
        </w:rPr>
      </w:pPr>
    </w:p>
    <w:p w14:paraId="19A3F386" w14:textId="77777777" w:rsidR="00B424E9" w:rsidRDefault="00000000">
      <w:pPr>
        <w:ind w:left="1784" w:right="1844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b/>
          <w:sz w:val="24"/>
          <w:szCs w:val="24"/>
        </w:rPr>
        <w:t>EKANI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S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NG</w:t>
      </w:r>
      <w:r>
        <w:rPr>
          <w:rFonts w:ascii="Cambria" w:eastAsia="Cambria" w:hAnsi="Cambria" w:cs="Cambria"/>
          <w:b/>
          <w:spacing w:val="-2"/>
          <w:sz w:val="24"/>
          <w:szCs w:val="24"/>
        </w:rPr>
        <w:t>U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MP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sz w:val="24"/>
          <w:szCs w:val="24"/>
        </w:rPr>
        <w:t>L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 xml:space="preserve">N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b/>
          <w:sz w:val="24"/>
          <w:szCs w:val="24"/>
        </w:rPr>
        <w:t>ATA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KIN</w:t>
      </w:r>
      <w:r>
        <w:rPr>
          <w:rFonts w:ascii="Cambria" w:eastAsia="Cambria" w:hAnsi="Cambria" w:cs="Cambria"/>
          <w:b/>
          <w:spacing w:val="2"/>
          <w:sz w:val="24"/>
          <w:szCs w:val="24"/>
        </w:rPr>
        <w:t>E</w:t>
      </w:r>
      <w:r>
        <w:rPr>
          <w:rFonts w:ascii="Cambria" w:eastAsia="Cambria" w:hAnsi="Cambria" w:cs="Cambria"/>
          <w:b/>
          <w:sz w:val="24"/>
          <w:szCs w:val="24"/>
        </w:rPr>
        <w:t>R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J</w:t>
      </w:r>
      <w:r>
        <w:rPr>
          <w:rFonts w:ascii="Cambria" w:eastAsia="Cambria" w:hAnsi="Cambria" w:cs="Cambria"/>
          <w:b/>
          <w:sz w:val="24"/>
          <w:szCs w:val="24"/>
        </w:rPr>
        <w:t>A</w:t>
      </w:r>
    </w:p>
    <w:p w14:paraId="41C22017" w14:textId="77777777" w:rsidR="00B424E9" w:rsidRDefault="00B424E9">
      <w:pPr>
        <w:spacing w:before="3" w:line="140" w:lineRule="exact"/>
        <w:rPr>
          <w:sz w:val="14"/>
          <w:szCs w:val="14"/>
        </w:rPr>
      </w:pPr>
    </w:p>
    <w:p w14:paraId="4F55E5FA" w14:textId="77777777" w:rsidR="00B424E9" w:rsidRDefault="00000000">
      <w:pPr>
        <w:spacing w:line="372" w:lineRule="auto"/>
        <w:ind w:left="476" w:right="281" w:firstLine="720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ulan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ata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meng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unakan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meto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e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spacing w:val="-3"/>
          <w:sz w:val="24"/>
          <w:szCs w:val="24"/>
        </w:rPr>
        <w:t>b</w:t>
      </w:r>
      <w:r>
        <w:rPr>
          <w:rFonts w:ascii="Cambria" w:eastAsia="Cambria" w:hAnsi="Cambria" w:cs="Cambria"/>
          <w:i/>
          <w:sz w:val="24"/>
          <w:szCs w:val="24"/>
        </w:rPr>
        <w:t xml:space="preserve">ottom 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i/>
          <w:spacing w:val="2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. Data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er</w:t>
      </w:r>
      <w:r>
        <w:rPr>
          <w:rFonts w:ascii="Cambria" w:eastAsia="Cambria" w:hAnsi="Cambria" w:cs="Cambria"/>
          <w:spacing w:val="-1"/>
          <w:sz w:val="24"/>
          <w:szCs w:val="24"/>
        </w:rPr>
        <w:t>o</w:t>
      </w:r>
      <w:r>
        <w:rPr>
          <w:rFonts w:ascii="Cambria" w:eastAsia="Cambria" w:hAnsi="Cambria" w:cs="Cambria"/>
          <w:sz w:val="24"/>
          <w:szCs w:val="24"/>
        </w:rPr>
        <w:t>leh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ari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un</w:t>
      </w:r>
      <w:r>
        <w:rPr>
          <w:rFonts w:ascii="Cambria" w:eastAsia="Cambria" w:hAnsi="Cambria" w:cs="Cambria"/>
          <w:spacing w:val="-2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le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ih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bawah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lalu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ik</w:t>
      </w:r>
      <w:r>
        <w:rPr>
          <w:rFonts w:ascii="Cambria" w:eastAsia="Cambria" w:hAnsi="Cambria" w:cs="Cambria"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mpul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unit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6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nya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tuk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memp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uj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pacing w:val="4"/>
          <w:sz w:val="24"/>
          <w:szCs w:val="24"/>
        </w:rPr>
        <w:t>e</w:t>
      </w:r>
      <w:r>
        <w:rPr>
          <w:rFonts w:ascii="Cambria" w:eastAsia="Cambria" w:hAnsi="Cambria" w:cs="Cambria"/>
          <w:spacing w:val="-2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spacing w:val="-2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1"/>
          <w:sz w:val="24"/>
          <w:szCs w:val="24"/>
        </w:rPr>
        <w:t>uk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 xml:space="preserve">a </w:t>
      </w:r>
      <w:proofErr w:type="spellStart"/>
      <w:r>
        <w:rPr>
          <w:rFonts w:ascii="Cambria" w:eastAsia="Cambria" w:hAnsi="Cambria" w:cs="Cambria"/>
          <w:sz w:val="24"/>
          <w:szCs w:val="24"/>
        </w:rPr>
        <w:t>ca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ha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us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3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am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secara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leng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p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d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ile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gk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pacing w:val="-1"/>
          <w:sz w:val="24"/>
          <w:szCs w:val="24"/>
        </w:rPr>
        <w:t>oku</w:t>
      </w:r>
      <w:r>
        <w:rPr>
          <w:rFonts w:ascii="Cambria" w:eastAsia="Cambria" w:hAnsi="Cambria" w:cs="Cambria"/>
          <w:sz w:val="24"/>
          <w:szCs w:val="24"/>
        </w:rPr>
        <w:t>men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nd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ung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8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as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9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9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r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mpulan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ilak</w:t>
      </w:r>
      <w:r>
        <w:rPr>
          <w:rFonts w:ascii="Cambria" w:eastAsia="Cambria" w:hAnsi="Cambria" w:cs="Cambria"/>
          <w:spacing w:val="-1"/>
          <w:sz w:val="24"/>
          <w:szCs w:val="24"/>
        </w:rPr>
        <w:t>uk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secara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er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ala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(</w:t>
      </w:r>
      <w:proofErr w:type="spellStart"/>
      <w:r>
        <w:rPr>
          <w:rFonts w:ascii="Cambria" w:eastAsia="Cambria" w:hAnsi="Cambria" w:cs="Cambria"/>
          <w:sz w:val="24"/>
          <w:szCs w:val="24"/>
        </w:rPr>
        <w:t>bulanan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 xml:space="preserve">an </w:t>
      </w:r>
      <w:proofErr w:type="spellStart"/>
      <w:r>
        <w:rPr>
          <w:rFonts w:ascii="Cambria" w:eastAsia="Cambria" w:hAnsi="Cambria" w:cs="Cambria"/>
          <w:sz w:val="24"/>
          <w:szCs w:val="24"/>
        </w:rPr>
        <w:t>tri</w:t>
      </w:r>
      <w:r>
        <w:rPr>
          <w:rFonts w:ascii="Cambria" w:eastAsia="Cambria" w:hAnsi="Cambria" w:cs="Cambria"/>
          <w:spacing w:val="-1"/>
          <w:sz w:val="24"/>
          <w:szCs w:val="24"/>
        </w:rPr>
        <w:t>w</w:t>
      </w:r>
      <w:r>
        <w:rPr>
          <w:rFonts w:ascii="Cambria" w:eastAsia="Cambria" w:hAnsi="Cambria" w:cs="Cambria"/>
          <w:sz w:val="24"/>
          <w:szCs w:val="24"/>
        </w:rPr>
        <w:t>ulan</w:t>
      </w:r>
      <w:proofErr w:type="spellEnd"/>
      <w:r>
        <w:rPr>
          <w:rFonts w:ascii="Cambria" w:eastAsia="Cambria" w:hAnsi="Cambria" w:cs="Cambria"/>
          <w:sz w:val="24"/>
          <w:szCs w:val="24"/>
        </w:rPr>
        <w:t>)</w:t>
      </w:r>
      <w:r>
        <w:rPr>
          <w:rFonts w:ascii="Cambria" w:eastAsia="Cambria" w:hAnsi="Cambria" w:cs="Cambria"/>
          <w:spacing w:val="8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7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berj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ng</w:t>
      </w:r>
      <w:proofErr w:type="spellEnd"/>
      <w:r>
        <w:rPr>
          <w:rFonts w:ascii="Cambria" w:eastAsia="Cambria" w:hAnsi="Cambria" w:cs="Cambria"/>
          <w:spacing w:val="8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7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2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liti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fa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-fa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ta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ik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ber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nd</w:t>
      </w:r>
      <w:r>
        <w:rPr>
          <w:rFonts w:ascii="Cambria" w:eastAsia="Cambria" w:hAnsi="Cambria" w:cs="Cambria"/>
          <w:sz w:val="24"/>
          <w:szCs w:val="24"/>
        </w:rPr>
        <w:t>al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3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amb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maupun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f</w:t>
      </w:r>
      <w:r>
        <w:rPr>
          <w:rFonts w:ascii="Cambria" w:eastAsia="Cambria" w:hAnsi="Cambria" w:cs="Cambria"/>
          <w:spacing w:val="-1"/>
          <w:sz w:val="24"/>
          <w:szCs w:val="24"/>
        </w:rPr>
        <w:t>or</w:t>
      </w:r>
      <w:r>
        <w:rPr>
          <w:rFonts w:ascii="Cambria" w:eastAsia="Cambria" w:hAnsi="Cambria" w:cs="Cambria"/>
          <w:sz w:val="24"/>
          <w:szCs w:val="24"/>
        </w:rPr>
        <w:t>masi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lain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2D647692" w14:textId="77777777" w:rsidR="00B424E9" w:rsidRDefault="00000000">
      <w:pPr>
        <w:spacing w:line="260" w:lineRule="exact"/>
        <w:ind w:left="476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-1"/>
          <w:sz w:val="24"/>
          <w:szCs w:val="24"/>
        </w:rPr>
        <w:t>3</w:t>
      </w:r>
      <w:r>
        <w:rPr>
          <w:rFonts w:ascii="Cambria" w:eastAsia="Cambria" w:hAnsi="Cambria" w:cs="Cambria"/>
          <w:b/>
          <w:sz w:val="24"/>
          <w:szCs w:val="24"/>
        </w:rPr>
        <w:t>.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1</w:t>
      </w:r>
      <w:r>
        <w:rPr>
          <w:rFonts w:ascii="Cambria" w:eastAsia="Cambria" w:hAnsi="Cambria" w:cs="Cambria"/>
          <w:b/>
          <w:sz w:val="24"/>
          <w:szCs w:val="24"/>
        </w:rPr>
        <w:t xml:space="preserve">. </w:t>
      </w:r>
      <w:proofErr w:type="spellStart"/>
      <w:r>
        <w:rPr>
          <w:rFonts w:ascii="Cambria" w:eastAsia="Cambria" w:hAnsi="Cambria" w:cs="Cambria"/>
          <w:b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b/>
          <w:spacing w:val="2"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gumpul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b/>
          <w:spacing w:val="-1"/>
          <w:sz w:val="24"/>
          <w:szCs w:val="24"/>
        </w:rPr>
        <w:t xml:space="preserve"> D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pacing w:val="3"/>
          <w:sz w:val="24"/>
          <w:szCs w:val="24"/>
        </w:rPr>
        <w:t>d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ka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or</w:t>
      </w:r>
      <w:proofErr w:type="spellEnd"/>
      <w:r>
        <w:rPr>
          <w:rFonts w:ascii="Cambria" w:eastAsia="Cambria" w:hAnsi="Cambria" w:cs="Cambria"/>
          <w:b/>
          <w:sz w:val="24"/>
          <w:szCs w:val="24"/>
        </w:rPr>
        <w:t xml:space="preserve"> K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in</w:t>
      </w:r>
      <w:r>
        <w:rPr>
          <w:rFonts w:ascii="Cambria" w:eastAsia="Cambria" w:hAnsi="Cambria" w:cs="Cambria"/>
          <w:b/>
          <w:sz w:val="24"/>
          <w:szCs w:val="24"/>
        </w:rPr>
        <w:t>erja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U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ma</w:t>
      </w:r>
    </w:p>
    <w:p w14:paraId="02259536" w14:textId="77777777" w:rsidR="00B424E9" w:rsidRDefault="00000000">
      <w:pPr>
        <w:spacing w:before="2" w:line="372" w:lineRule="auto"/>
        <w:ind w:left="884" w:right="286" w:firstLine="631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as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l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d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2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v</w:t>
      </w:r>
      <w:r>
        <w:rPr>
          <w:rFonts w:ascii="Cambria" w:eastAsia="Cambria" w:hAnsi="Cambria" w:cs="Cambria"/>
          <w:sz w:val="24"/>
          <w:szCs w:val="24"/>
        </w:rPr>
        <w:t>aluasi</w:t>
      </w:r>
      <w:proofErr w:type="spellEnd"/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KU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d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ika</w:t>
      </w:r>
      <w:r>
        <w:rPr>
          <w:rFonts w:ascii="Cambria" w:eastAsia="Cambria" w:hAnsi="Cambria" w:cs="Cambria"/>
          <w:spacing w:val="-2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lain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3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(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sas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un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g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50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gr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 xml:space="preserve">),  </w:t>
      </w:r>
      <w:proofErr w:type="spellStart"/>
      <w:r>
        <w:rPr>
          <w:rFonts w:ascii="Cambria" w:eastAsia="Cambria" w:hAnsi="Cambria" w:cs="Cambria"/>
          <w:sz w:val="24"/>
          <w:szCs w:val="24"/>
        </w:rPr>
        <w:t>mengi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uti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tuannya</w:t>
      </w:r>
      <w:proofErr w:type="spellEnd"/>
      <w:r>
        <w:rPr>
          <w:rFonts w:ascii="Cambria" w:eastAsia="Cambria" w:hAnsi="Cambria" w:cs="Cambria"/>
          <w:spacing w:val="5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3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beri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:</w:t>
      </w:r>
    </w:p>
    <w:p w14:paraId="76D9E7BE" w14:textId="77777777" w:rsidR="00B424E9" w:rsidRDefault="00000000">
      <w:pPr>
        <w:spacing w:line="260" w:lineRule="exact"/>
        <w:ind w:left="809"/>
        <w:rPr>
          <w:rFonts w:ascii="Cambria" w:eastAsia="Cambria" w:hAnsi="Cambria" w:cs="Cambr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(1)     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1"/>
          <w:sz w:val="24"/>
          <w:szCs w:val="24"/>
        </w:rPr>
        <w:t>uk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6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KU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  </w:t>
      </w:r>
      <w:r>
        <w:rPr>
          <w:rFonts w:ascii="Cambria" w:eastAsia="Cambria" w:hAnsi="Cambria" w:cs="Cambria"/>
          <w:spacing w:val="3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ilaku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4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simal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44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1 </w:t>
      </w:r>
      <w:r>
        <w:rPr>
          <w:rFonts w:ascii="Cambria" w:eastAsia="Cambria" w:hAnsi="Cambria" w:cs="Cambria"/>
          <w:spacing w:val="4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3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ulan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4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elah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4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h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</w:p>
    <w:p w14:paraId="209C6DE5" w14:textId="77777777" w:rsidR="00B424E9" w:rsidRDefault="00B424E9">
      <w:pPr>
        <w:spacing w:before="6" w:line="140" w:lineRule="exact"/>
        <w:rPr>
          <w:sz w:val="15"/>
          <w:szCs w:val="15"/>
        </w:rPr>
      </w:pPr>
    </w:p>
    <w:p w14:paraId="2C30BD23" w14:textId="77777777" w:rsidR="00B424E9" w:rsidRDefault="00000000">
      <w:pPr>
        <w:ind w:left="1440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gg</w:t>
      </w:r>
      <w:r>
        <w:rPr>
          <w:rFonts w:ascii="Cambria" w:eastAsia="Cambria" w:hAnsi="Cambria" w:cs="Cambria"/>
          <w:sz w:val="24"/>
          <w:szCs w:val="24"/>
        </w:rPr>
        <w:t>aran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berakhir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d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hasilnya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ila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rk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Bupa</w:t>
      </w:r>
      <w:r>
        <w:rPr>
          <w:rFonts w:ascii="Cambria" w:eastAsia="Cambria" w:hAnsi="Cambria" w:cs="Cambria"/>
          <w:spacing w:val="-2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mel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l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</w:p>
    <w:p w14:paraId="64D4C479" w14:textId="77777777" w:rsidR="00B424E9" w:rsidRDefault="00B424E9">
      <w:pPr>
        <w:spacing w:before="5" w:line="140" w:lineRule="exact"/>
        <w:rPr>
          <w:sz w:val="15"/>
          <w:szCs w:val="15"/>
        </w:rPr>
      </w:pPr>
    </w:p>
    <w:p w14:paraId="0F727D1B" w14:textId="0CDFD15C" w:rsidR="00B424E9" w:rsidRDefault="00000000" w:rsidP="00AC3485">
      <w:pPr>
        <w:ind w:left="1440"/>
        <w:rPr>
          <w:sz w:val="14"/>
          <w:szCs w:val="14"/>
        </w:rPr>
      </w:pPr>
      <w:r>
        <w:rPr>
          <w:rFonts w:ascii="Cambria" w:eastAsia="Cambria" w:hAnsi="Cambria" w:cs="Cambria"/>
          <w:sz w:val="24"/>
          <w:szCs w:val="24"/>
        </w:rPr>
        <w:t>Bagian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2"/>
          <w:sz w:val="24"/>
          <w:szCs w:val="24"/>
        </w:rPr>
        <w:t>r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is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si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 w:rsidR="00AC3485">
        <w:rPr>
          <w:rFonts w:ascii="Cambria" w:eastAsia="Cambria" w:hAnsi="Cambria" w:cs="Cambria"/>
          <w:sz w:val="24"/>
          <w:szCs w:val="24"/>
        </w:rPr>
        <w:t>.</w:t>
      </w:r>
    </w:p>
    <w:p w14:paraId="57274504" w14:textId="697F2B2C" w:rsidR="00B424E9" w:rsidRDefault="00000000" w:rsidP="00AC3485">
      <w:pPr>
        <w:ind w:left="1440" w:hanging="568"/>
        <w:rPr>
          <w:rFonts w:ascii="Cambria" w:eastAsia="Cambria" w:hAnsi="Cambria" w:cs="Cambr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(2)   </w:t>
      </w:r>
      <w:r>
        <w:rPr>
          <w:rFonts w:ascii="Georgia" w:eastAsia="Georgia" w:hAnsi="Georgia" w:cs="Georgia"/>
          <w:spacing w:val="2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1"/>
          <w:sz w:val="24"/>
          <w:szCs w:val="24"/>
        </w:rPr>
        <w:t>uk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48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KU</w:t>
      </w:r>
      <w:r>
        <w:rPr>
          <w:rFonts w:ascii="Cambria" w:eastAsia="Cambria" w:hAnsi="Cambria" w:cs="Cambria"/>
          <w:spacing w:val="49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ila</w:t>
      </w:r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47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oleh</w:t>
      </w:r>
      <w:r>
        <w:rPr>
          <w:rFonts w:ascii="Cambria" w:eastAsia="Cambria" w:hAnsi="Cambria" w:cs="Cambria"/>
          <w:spacing w:val="46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48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r>
        <w:rPr>
          <w:rFonts w:ascii="Cambria" w:eastAsia="Cambria" w:hAnsi="Cambria" w:cs="Cambria"/>
          <w:spacing w:val="47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tuk</w:t>
      </w:r>
      <w:proofErr w:type="spellEnd"/>
      <w:r>
        <w:rPr>
          <w:rFonts w:ascii="Cambria" w:eastAsia="Cambria" w:hAnsi="Cambria" w:cs="Cambria"/>
          <w:spacing w:val="45"/>
          <w:sz w:val="24"/>
          <w:szCs w:val="24"/>
        </w:rPr>
        <w:t xml:space="preserve"> </w:t>
      </w:r>
      <w:r w:rsidR="00AC3485">
        <w:rPr>
          <w:rFonts w:ascii="Cambria" w:eastAsia="Cambria" w:hAnsi="Cambria" w:cs="Cambria"/>
          <w:sz w:val="24"/>
          <w:szCs w:val="24"/>
        </w:rPr>
        <w:t xml:space="preserve">Kantor </w:t>
      </w:r>
      <w:proofErr w:type="spellStart"/>
      <w:r w:rsidR="00AC3485">
        <w:rPr>
          <w:rFonts w:ascii="Cambria" w:eastAsia="Cambria" w:hAnsi="Cambria" w:cs="Cambria"/>
          <w:sz w:val="24"/>
          <w:szCs w:val="24"/>
        </w:rPr>
        <w:t>Kecamatan</w:t>
      </w:r>
      <w:proofErr w:type="spellEnd"/>
      <w:r w:rsidR="00AC348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="00AC3485">
        <w:rPr>
          <w:rFonts w:ascii="Cambria" w:eastAsia="Cambria" w:hAnsi="Cambria" w:cs="Cambria"/>
          <w:sz w:val="24"/>
          <w:szCs w:val="24"/>
        </w:rPr>
        <w:t>Mangkutana</w:t>
      </w:r>
      <w:proofErr w:type="spellEnd"/>
    </w:p>
    <w:p w14:paraId="188F9ED2" w14:textId="77777777" w:rsidR="00B424E9" w:rsidRDefault="00B424E9">
      <w:pPr>
        <w:spacing w:before="3" w:line="140" w:lineRule="exact"/>
        <w:rPr>
          <w:sz w:val="14"/>
          <w:szCs w:val="14"/>
        </w:rPr>
      </w:pPr>
    </w:p>
    <w:p w14:paraId="58CC9523" w14:textId="6BF06589" w:rsidR="00B424E9" w:rsidRDefault="00000000">
      <w:pPr>
        <w:tabs>
          <w:tab w:val="left" w:pos="1440"/>
        </w:tabs>
        <w:spacing w:line="362" w:lineRule="auto"/>
        <w:ind w:left="1440" w:right="281" w:hanging="569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(3)</w:t>
      </w:r>
      <w:r>
        <w:rPr>
          <w:rFonts w:ascii="Georgia" w:eastAsia="Georgia" w:hAnsi="Georgia" w:cs="Georgia"/>
          <w:spacing w:val="-30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ab/>
      </w:r>
      <w:r w:rsidR="00AC3485">
        <w:rPr>
          <w:rFonts w:ascii="Cambria" w:eastAsia="Cambria" w:hAnsi="Cambria" w:cs="Cambria"/>
          <w:sz w:val="24"/>
          <w:szCs w:val="24"/>
        </w:rPr>
        <w:t xml:space="preserve">Camat </w:t>
      </w:r>
      <w:proofErr w:type="spellStart"/>
      <w:proofErr w:type="gramStart"/>
      <w:r w:rsidR="00AC3485">
        <w:rPr>
          <w:rFonts w:ascii="Cambria" w:eastAsia="Cambria" w:hAnsi="Cambria" w:cs="Cambria"/>
          <w:sz w:val="24"/>
          <w:szCs w:val="24"/>
        </w:rPr>
        <w:t>Mangkutana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3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memben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uk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3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 xml:space="preserve">m </w:t>
      </w:r>
      <w:r>
        <w:rPr>
          <w:rFonts w:ascii="Cambria" w:eastAsia="Cambria" w:hAnsi="Cambria" w:cs="Cambria"/>
          <w:spacing w:val="3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ulan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34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Data </w:t>
      </w:r>
      <w:r>
        <w:rPr>
          <w:rFonts w:ascii="Cambria" w:eastAsia="Cambria" w:hAnsi="Cambria" w:cs="Cambria"/>
          <w:spacing w:val="34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KU (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l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s</w:t>
      </w:r>
      <w:proofErr w:type="spellEnd"/>
      <w:r>
        <w:rPr>
          <w:rFonts w:ascii="Cambria" w:eastAsia="Cambria" w:hAnsi="Cambria" w:cs="Cambria"/>
          <w:spacing w:val="2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bidang</w:t>
      </w:r>
      <w:proofErr w:type="spellEnd"/>
      <w:r>
        <w:rPr>
          <w:rFonts w:ascii="Cambria" w:eastAsia="Cambria" w:hAnsi="Cambria" w:cs="Cambria"/>
          <w:sz w:val="24"/>
          <w:szCs w:val="24"/>
        </w:rPr>
        <w:t>)</w:t>
      </w:r>
      <w:r>
        <w:rPr>
          <w:rFonts w:ascii="Cambria" w:eastAsia="Cambria" w:hAnsi="Cambria" w:cs="Cambria"/>
          <w:spacing w:val="2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untuk</w:t>
      </w:r>
      <w:proofErr w:type="spellEnd"/>
      <w:r>
        <w:rPr>
          <w:rFonts w:ascii="Cambria" w:eastAsia="Cambria" w:hAnsi="Cambria" w:cs="Cambria"/>
          <w:spacing w:val="2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memban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u</w:t>
      </w:r>
      <w:proofErr w:type="spellEnd"/>
      <w:r>
        <w:rPr>
          <w:rFonts w:ascii="Cambria" w:eastAsia="Cambria" w:hAnsi="Cambria" w:cs="Cambria"/>
          <w:spacing w:val="-9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mela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0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o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to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-7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eval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as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5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2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ela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proofErr w:type="spellEnd"/>
      <w:r>
        <w:rPr>
          <w:rFonts w:ascii="Cambria" w:eastAsia="Cambria" w:hAnsi="Cambria" w:cs="Cambria"/>
          <w:spacing w:val="2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alam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2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mpulan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Data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KU,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pacing w:val="-2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buat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alam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tuk</w:t>
      </w:r>
      <w:proofErr w:type="spellEnd"/>
      <w:r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sz w:val="24"/>
          <w:szCs w:val="24"/>
        </w:rPr>
        <w:t>sof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i/>
          <w:sz w:val="24"/>
          <w:szCs w:val="24"/>
        </w:rPr>
        <w:t>-</w:t>
      </w:r>
      <w:r>
        <w:rPr>
          <w:rFonts w:ascii="Cambria" w:eastAsia="Cambria" w:hAnsi="Cambria" w:cs="Cambria"/>
          <w:i/>
          <w:spacing w:val="-1"/>
          <w:sz w:val="24"/>
          <w:szCs w:val="24"/>
        </w:rPr>
        <w:t>c</w:t>
      </w:r>
      <w:r>
        <w:rPr>
          <w:rFonts w:ascii="Cambria" w:eastAsia="Cambria" w:hAnsi="Cambria" w:cs="Cambria"/>
          <w:i/>
          <w:sz w:val="24"/>
          <w:szCs w:val="24"/>
        </w:rPr>
        <w:t>o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i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emud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iung</w:t>
      </w:r>
      <w:r>
        <w:rPr>
          <w:rFonts w:ascii="Cambria" w:eastAsia="Cambria" w:hAnsi="Cambria" w:cs="Cambria"/>
          <w:spacing w:val="-2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(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i/>
          <w:sz w:val="24"/>
          <w:szCs w:val="24"/>
        </w:rPr>
        <w:t>p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l</w:t>
      </w:r>
      <w:r>
        <w:rPr>
          <w:rFonts w:ascii="Cambria" w:eastAsia="Cambria" w:hAnsi="Cambria" w:cs="Cambria"/>
          <w:i/>
          <w:spacing w:val="-2"/>
          <w:sz w:val="24"/>
          <w:szCs w:val="24"/>
        </w:rPr>
        <w:t>o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i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)</w:t>
      </w:r>
      <w:r>
        <w:rPr>
          <w:rFonts w:ascii="Cambria" w:eastAsia="Cambria" w:hAnsi="Cambria" w:cs="Cambria"/>
          <w:spacing w:val="-8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9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e_</w:t>
      </w:r>
      <w:r>
        <w:rPr>
          <w:rFonts w:ascii="Cambria" w:eastAsia="Cambria" w:hAnsi="Cambria" w:cs="Cambria"/>
          <w:i/>
          <w:spacing w:val="-1"/>
          <w:sz w:val="24"/>
          <w:szCs w:val="24"/>
        </w:rPr>
        <w:t>sa</w:t>
      </w:r>
      <w:r>
        <w:rPr>
          <w:rFonts w:ascii="Cambria" w:eastAsia="Cambria" w:hAnsi="Cambria" w:cs="Cambria"/>
          <w:i/>
          <w:sz w:val="24"/>
          <w:szCs w:val="24"/>
        </w:rPr>
        <w:t>kip</w:t>
      </w:r>
      <w:proofErr w:type="spellEnd"/>
      <w:r>
        <w:rPr>
          <w:rFonts w:ascii="Cambria" w:eastAsia="Cambria" w:hAnsi="Cambria" w:cs="Cambria"/>
          <w:i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  <w:szCs w:val="24"/>
        </w:rPr>
        <w:t>e_m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o</w:t>
      </w:r>
      <w:r>
        <w:rPr>
          <w:rFonts w:ascii="Cambria" w:eastAsia="Cambria" w:hAnsi="Cambria" w:cs="Cambria"/>
          <w:i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i/>
          <w:sz w:val="24"/>
          <w:szCs w:val="24"/>
        </w:rPr>
        <w:t>evr</w:t>
      </w:r>
      <w:r>
        <w:rPr>
          <w:rFonts w:ascii="Cambria" w:eastAsia="Cambria" w:hAnsi="Cambria" w:cs="Cambria"/>
          <w:i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i/>
          <w:sz w:val="24"/>
          <w:szCs w:val="24"/>
        </w:rPr>
        <w:t>p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d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3B82380E" w14:textId="00FABD04" w:rsidR="00B424E9" w:rsidRDefault="00000000">
      <w:pPr>
        <w:spacing w:before="7" w:line="372" w:lineRule="auto"/>
        <w:ind w:left="1440" w:right="287" w:hanging="569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(</w:t>
      </w:r>
      <w:r>
        <w:rPr>
          <w:rFonts w:ascii="Georgia" w:eastAsia="Georgia" w:hAnsi="Georgia" w:cs="Georgia"/>
          <w:spacing w:val="1"/>
          <w:sz w:val="24"/>
          <w:szCs w:val="24"/>
        </w:rPr>
        <w:t>4</w:t>
      </w:r>
      <w:r>
        <w:rPr>
          <w:rFonts w:ascii="Georgia" w:eastAsia="Georgia" w:hAnsi="Georgia" w:cs="Georgia"/>
          <w:sz w:val="24"/>
          <w:szCs w:val="24"/>
        </w:rPr>
        <w:t xml:space="preserve">)    </w:t>
      </w:r>
      <w:proofErr w:type="spellStart"/>
      <w:proofErr w:type="gramStart"/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ek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aris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6"/>
          <w:sz w:val="24"/>
          <w:szCs w:val="24"/>
        </w:rPr>
        <w:t xml:space="preserve"> </w:t>
      </w:r>
      <w:r w:rsidR="00AC3485">
        <w:rPr>
          <w:rFonts w:ascii="Cambria" w:eastAsia="Cambria" w:hAnsi="Cambria" w:cs="Cambria"/>
          <w:sz w:val="24"/>
          <w:szCs w:val="24"/>
        </w:rPr>
        <w:t>Camat</w:t>
      </w:r>
      <w:proofErr w:type="gramEnd"/>
      <w:r w:rsidR="00AC3485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="00AC3485">
        <w:rPr>
          <w:rFonts w:ascii="Cambria" w:eastAsia="Cambria" w:hAnsi="Cambria" w:cs="Cambria"/>
          <w:sz w:val="24"/>
          <w:szCs w:val="24"/>
        </w:rPr>
        <w:t>Mangkutana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6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agai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oo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or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6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 xml:space="preserve">an </w:t>
      </w:r>
      <w:r>
        <w:rPr>
          <w:rFonts w:ascii="Cambria" w:eastAsia="Cambria" w:hAnsi="Cambria" w:cs="Cambria"/>
          <w:spacing w:val="16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berta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gg</w:t>
      </w:r>
      <w:r>
        <w:rPr>
          <w:rFonts w:ascii="Cambria" w:eastAsia="Cambria" w:hAnsi="Cambria" w:cs="Cambria"/>
          <w:sz w:val="24"/>
          <w:szCs w:val="24"/>
        </w:rPr>
        <w:t>ung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awab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d</w:t>
      </w:r>
      <w:r>
        <w:rPr>
          <w:rFonts w:ascii="Cambria" w:eastAsia="Cambria" w:hAnsi="Cambria" w:cs="Cambria"/>
          <w:sz w:val="24"/>
          <w:szCs w:val="24"/>
        </w:rPr>
        <w:t xml:space="preserve">i </w:t>
      </w:r>
      <w:proofErr w:type="spellStart"/>
      <w:r>
        <w:rPr>
          <w:rFonts w:ascii="Cambria" w:eastAsia="Cambria" w:hAnsi="Cambria" w:cs="Cambria"/>
          <w:spacing w:val="-2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gk</w:t>
      </w:r>
      <w:r>
        <w:rPr>
          <w:rFonts w:ascii="Cambria" w:eastAsia="Cambria" w:hAnsi="Cambria" w:cs="Cambria"/>
          <w:sz w:val="24"/>
          <w:szCs w:val="24"/>
        </w:rPr>
        <w:t>at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gk</w:t>
      </w:r>
      <w:r>
        <w:rPr>
          <w:rFonts w:ascii="Cambria" w:eastAsia="Cambria" w:hAnsi="Cambria" w:cs="Cambria"/>
          <w:sz w:val="24"/>
          <w:szCs w:val="24"/>
        </w:rPr>
        <w:t>at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Daera</w:t>
      </w:r>
      <w:r>
        <w:rPr>
          <w:rFonts w:ascii="Cambria" w:eastAsia="Cambria" w:hAnsi="Cambria" w:cs="Cambria"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.</w:t>
      </w:r>
    </w:p>
    <w:p w14:paraId="0DAD50D9" w14:textId="77777777" w:rsidR="00B424E9" w:rsidRDefault="00000000">
      <w:pPr>
        <w:spacing w:line="260" w:lineRule="exact"/>
        <w:ind w:left="164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3.</w:t>
      </w:r>
      <w:r>
        <w:rPr>
          <w:rFonts w:ascii="Cambria" w:eastAsia="Cambria" w:hAnsi="Cambria" w:cs="Cambria"/>
          <w:b/>
          <w:spacing w:val="21"/>
          <w:sz w:val="24"/>
          <w:szCs w:val="24"/>
        </w:rPr>
        <w:t>2</w:t>
      </w:r>
      <w:r>
        <w:rPr>
          <w:rFonts w:ascii="Cambria" w:eastAsia="Cambria" w:hAnsi="Cambria" w:cs="Cambria"/>
          <w:b/>
          <w:sz w:val="24"/>
          <w:szCs w:val="24"/>
        </w:rPr>
        <w:t xml:space="preserve">. </w:t>
      </w:r>
      <w:proofErr w:type="spellStart"/>
      <w:r>
        <w:rPr>
          <w:rFonts w:ascii="Cambria" w:eastAsia="Cambria" w:hAnsi="Cambria" w:cs="Cambria"/>
          <w:b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gumpul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at</w:t>
      </w:r>
      <w:r>
        <w:rPr>
          <w:rFonts w:ascii="Cambria" w:eastAsia="Cambria" w:hAnsi="Cambria" w:cs="Cambria"/>
          <w:b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pacing w:val="-2"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d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ka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or</w:t>
      </w:r>
      <w:proofErr w:type="spellEnd"/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K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in</w:t>
      </w:r>
      <w:r>
        <w:rPr>
          <w:rFonts w:ascii="Cambria" w:eastAsia="Cambria" w:hAnsi="Cambria" w:cs="Cambria"/>
          <w:b/>
          <w:sz w:val="24"/>
          <w:szCs w:val="24"/>
        </w:rPr>
        <w:t>er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j</w:t>
      </w:r>
      <w:r>
        <w:rPr>
          <w:rFonts w:ascii="Cambria" w:eastAsia="Cambria" w:hAnsi="Cambria" w:cs="Cambria"/>
          <w:b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K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2"/>
          <w:sz w:val="24"/>
          <w:szCs w:val="24"/>
        </w:rPr>
        <w:t>g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iata</w:t>
      </w:r>
      <w:r>
        <w:rPr>
          <w:rFonts w:ascii="Cambria" w:eastAsia="Cambria" w:hAnsi="Cambria" w:cs="Cambria"/>
          <w:b/>
          <w:sz w:val="24"/>
          <w:szCs w:val="24"/>
        </w:rPr>
        <w:t>n</w:t>
      </w:r>
      <w:proofErr w:type="spellEnd"/>
    </w:p>
    <w:p w14:paraId="4D034D8D" w14:textId="77777777" w:rsidR="00B424E9" w:rsidRDefault="00B424E9">
      <w:pPr>
        <w:spacing w:before="8" w:line="140" w:lineRule="exact"/>
        <w:rPr>
          <w:sz w:val="14"/>
          <w:szCs w:val="14"/>
        </w:rPr>
      </w:pPr>
    </w:p>
    <w:p w14:paraId="12C30752" w14:textId="77777777" w:rsidR="00B424E9" w:rsidRDefault="00000000">
      <w:pPr>
        <w:spacing w:line="370" w:lineRule="auto"/>
        <w:ind w:left="704" w:right="169" w:firstLine="631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Pelaksanaan</w:t>
      </w:r>
      <w:proofErr w:type="spellEnd"/>
      <w:r>
        <w:rPr>
          <w:rFonts w:ascii="Cambria" w:eastAsia="Cambria" w:hAnsi="Cambria" w:cs="Cambria"/>
          <w:spacing w:val="26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2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mpulan</w:t>
      </w:r>
      <w:proofErr w:type="spellEnd"/>
      <w:r>
        <w:rPr>
          <w:rFonts w:ascii="Cambria" w:eastAsia="Cambria" w:hAnsi="Cambria" w:cs="Cambria"/>
          <w:spacing w:val="25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2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proofErr w:type="spellEnd"/>
      <w:r>
        <w:rPr>
          <w:rFonts w:ascii="Cambria" w:eastAsia="Cambria" w:hAnsi="Cambria" w:cs="Cambria"/>
          <w:spacing w:val="2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egia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ilak</w:t>
      </w:r>
      <w:r>
        <w:rPr>
          <w:rFonts w:ascii="Cambria" w:eastAsia="Cambria" w:hAnsi="Cambria" w:cs="Cambria"/>
          <w:spacing w:val="-1"/>
          <w:sz w:val="24"/>
          <w:szCs w:val="24"/>
        </w:rPr>
        <w:t>uk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6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melalui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tuan</w:t>
      </w:r>
      <w:proofErr w:type="spellEnd"/>
      <w:r>
        <w:rPr>
          <w:rFonts w:ascii="Cambria" w:eastAsia="Cambria" w:hAnsi="Cambria" w:cs="Cambria"/>
          <w:spacing w:val="-2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agai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pacing w:val="-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eri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ut</w:t>
      </w:r>
      <w:proofErr w:type="spellEnd"/>
      <w:r>
        <w:rPr>
          <w:rFonts w:ascii="Cambria" w:eastAsia="Cambria" w:hAnsi="Cambria" w:cs="Cambria"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:</w:t>
      </w:r>
      <w:proofErr w:type="gramEnd"/>
    </w:p>
    <w:p w14:paraId="5EFC9A3F" w14:textId="20D4B55E" w:rsidR="00B424E9" w:rsidRDefault="00000000">
      <w:pPr>
        <w:tabs>
          <w:tab w:val="left" w:pos="1360"/>
        </w:tabs>
        <w:spacing w:line="369" w:lineRule="auto"/>
        <w:ind w:left="1376" w:right="283" w:hanging="540"/>
        <w:jc w:val="both"/>
        <w:rPr>
          <w:rFonts w:ascii="Cambria" w:eastAsia="Cambria" w:hAnsi="Cambria" w:cs="Cambria"/>
          <w:sz w:val="24"/>
          <w:szCs w:val="24"/>
        </w:rPr>
        <w:sectPr w:rsidR="00B424E9">
          <w:pgSz w:w="11920" w:h="16860"/>
          <w:pgMar w:top="1280" w:right="1680" w:bottom="280" w:left="1680" w:header="720" w:footer="720" w:gutter="0"/>
          <w:cols w:space="720"/>
        </w:sectPr>
      </w:pPr>
      <w:r>
        <w:rPr>
          <w:rFonts w:ascii="Georgia" w:eastAsia="Georgia" w:hAnsi="Georgia" w:cs="Georgia"/>
          <w:sz w:val="24"/>
          <w:szCs w:val="24"/>
        </w:rPr>
        <w:t>(1)</w:t>
      </w:r>
      <w:r>
        <w:rPr>
          <w:rFonts w:ascii="Georgia" w:eastAsia="Georgia" w:hAnsi="Georgia" w:cs="Georgia"/>
          <w:spacing w:val="-32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ab/>
      </w:r>
      <w:proofErr w:type="spellStart"/>
      <w:proofErr w:type="gramStart"/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p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t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mi</w:t>
      </w:r>
      <w:r>
        <w:rPr>
          <w:rFonts w:ascii="Cambria" w:eastAsia="Cambria" w:hAnsi="Cambria" w:cs="Cambria"/>
          <w:spacing w:val="-2"/>
          <w:sz w:val="24"/>
          <w:szCs w:val="24"/>
        </w:rPr>
        <w:t>ni</w:t>
      </w:r>
      <w:r>
        <w:rPr>
          <w:rFonts w:ascii="Cambria" w:eastAsia="Cambria" w:hAnsi="Cambria" w:cs="Cambria"/>
          <w:sz w:val="24"/>
          <w:szCs w:val="24"/>
        </w:rPr>
        <w:t>strato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/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w</w:t>
      </w:r>
      <w:r>
        <w:rPr>
          <w:rFonts w:ascii="Cambria" w:eastAsia="Cambria" w:hAnsi="Cambria" w:cs="Cambria"/>
          <w:sz w:val="24"/>
          <w:szCs w:val="24"/>
        </w:rPr>
        <w:t>as</w:t>
      </w:r>
      <w:proofErr w:type="spellEnd"/>
      <w:r>
        <w:rPr>
          <w:rFonts w:ascii="Cambria" w:eastAsia="Cambria" w:hAnsi="Cambria" w:cs="Cambria"/>
          <w:sz w:val="24"/>
          <w:szCs w:val="24"/>
        </w:rPr>
        <w:t>/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F</w:t>
      </w:r>
      <w:r>
        <w:rPr>
          <w:rFonts w:ascii="Cambria" w:eastAsia="Cambria" w:hAnsi="Cambria" w:cs="Cambria"/>
          <w:sz w:val="24"/>
          <w:szCs w:val="24"/>
        </w:rPr>
        <w:t>ungsional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 xml:space="preserve">g </w:t>
      </w:r>
      <w:r>
        <w:rPr>
          <w:rFonts w:ascii="Cambria" w:eastAsia="Cambria" w:hAnsi="Cambria" w:cs="Cambria"/>
          <w:spacing w:val="1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ara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mela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rk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 </w:t>
      </w:r>
      <w:proofErr w:type="spellStart"/>
      <w:r>
        <w:rPr>
          <w:rFonts w:ascii="Cambria" w:eastAsia="Cambria" w:hAnsi="Cambria" w:cs="Cambria"/>
          <w:sz w:val="24"/>
          <w:szCs w:val="24"/>
        </w:rPr>
        <w:t>hasil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3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>/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 xml:space="preserve">ub   </w:t>
      </w:r>
      <w:proofErr w:type="spellStart"/>
      <w:r>
        <w:rPr>
          <w:rFonts w:ascii="Cambria" w:eastAsia="Cambria" w:hAnsi="Cambria" w:cs="Cambria"/>
          <w:sz w:val="24"/>
          <w:szCs w:val="24"/>
        </w:rPr>
        <w:t>K</w:t>
      </w:r>
      <w:r>
        <w:rPr>
          <w:rFonts w:ascii="Cambria" w:eastAsia="Cambria" w:hAnsi="Cambria" w:cs="Cambria"/>
          <w:spacing w:val="-2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 w:rsidR="005568B3">
        <w:rPr>
          <w:rFonts w:ascii="Cambria" w:eastAsia="Cambria" w:hAnsi="Cambria" w:cs="Cambria"/>
          <w:sz w:val="24"/>
          <w:szCs w:val="24"/>
        </w:rPr>
        <w:t>Camat</w:t>
      </w:r>
      <w:r>
        <w:rPr>
          <w:rFonts w:ascii="Cambria" w:eastAsia="Cambria" w:hAnsi="Cambria" w:cs="Cambria"/>
          <w:spacing w:val="7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</w:t>
      </w:r>
      <w:r>
        <w:rPr>
          <w:rFonts w:ascii="Cambria" w:eastAsia="Cambria" w:hAnsi="Cambria" w:cs="Cambria"/>
          <w:spacing w:val="-3"/>
          <w:sz w:val="24"/>
          <w:szCs w:val="24"/>
        </w:rPr>
        <w:t>l</w:t>
      </w:r>
      <w:r>
        <w:rPr>
          <w:rFonts w:ascii="Cambria" w:eastAsia="Cambria" w:hAnsi="Cambria" w:cs="Cambria"/>
          <w:sz w:val="24"/>
          <w:szCs w:val="24"/>
        </w:rPr>
        <w:t>alui</w:t>
      </w:r>
      <w:proofErr w:type="spellEnd"/>
      <w:r>
        <w:rPr>
          <w:rFonts w:ascii="Cambria" w:eastAsia="Cambria" w:hAnsi="Cambria" w:cs="Cambria"/>
          <w:spacing w:val="7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ek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aris</w:t>
      </w:r>
      <w:proofErr w:type="spellEnd"/>
      <w:r>
        <w:rPr>
          <w:rFonts w:ascii="Cambria" w:eastAsia="Cambria" w:hAnsi="Cambria" w:cs="Cambria"/>
          <w:spacing w:val="8"/>
          <w:sz w:val="24"/>
          <w:szCs w:val="24"/>
        </w:rPr>
        <w:t xml:space="preserve"> </w:t>
      </w:r>
      <w:r w:rsidR="00AC3485">
        <w:rPr>
          <w:rFonts w:ascii="Cambria" w:eastAsia="Cambria" w:hAnsi="Cambria" w:cs="Cambria"/>
          <w:sz w:val="24"/>
          <w:szCs w:val="24"/>
        </w:rPr>
        <w:t xml:space="preserve">Camat </w:t>
      </w:r>
      <w:r>
        <w:rPr>
          <w:rFonts w:ascii="Cambria" w:eastAsia="Cambria" w:hAnsi="Cambria" w:cs="Cambria"/>
          <w:spacing w:val="7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r>
        <w:rPr>
          <w:rFonts w:ascii="Cambria" w:eastAsia="Cambria" w:hAnsi="Cambria" w:cs="Cambria"/>
          <w:spacing w:val="-6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ilak</w:t>
      </w:r>
      <w:r>
        <w:rPr>
          <w:rFonts w:ascii="Cambria" w:eastAsia="Cambria" w:hAnsi="Cambria" w:cs="Cambria"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secara</w:t>
      </w:r>
      <w:proofErr w:type="spellEnd"/>
      <w:r>
        <w:rPr>
          <w:rFonts w:ascii="Cambria" w:eastAsia="Cambria" w:hAnsi="Cambria" w:cs="Cambria"/>
          <w:spacing w:val="-9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ber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ala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p</w:t>
      </w:r>
      <w:proofErr w:type="spellEnd"/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tri</w:t>
      </w:r>
      <w:r>
        <w:rPr>
          <w:rFonts w:ascii="Cambria" w:eastAsia="Cambria" w:hAnsi="Cambria" w:cs="Cambria"/>
          <w:spacing w:val="-1"/>
          <w:sz w:val="24"/>
          <w:szCs w:val="24"/>
        </w:rPr>
        <w:t>w</w:t>
      </w:r>
      <w:r>
        <w:rPr>
          <w:rFonts w:ascii="Cambria" w:eastAsia="Cambria" w:hAnsi="Cambria" w:cs="Cambria"/>
          <w:sz w:val="24"/>
          <w:szCs w:val="24"/>
        </w:rPr>
        <w:t>ulan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1BB64B57" w14:textId="309C0927" w:rsidR="00B424E9" w:rsidRDefault="00000000">
      <w:pPr>
        <w:spacing w:before="58" w:line="360" w:lineRule="auto"/>
        <w:ind w:left="1196" w:right="95" w:hanging="54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lastRenderedPageBreak/>
        <w:t>(</w:t>
      </w:r>
      <w:proofErr w:type="gramStart"/>
      <w:r>
        <w:rPr>
          <w:rFonts w:ascii="Georgia" w:eastAsia="Georgia" w:hAnsi="Georgia" w:cs="Georgia"/>
          <w:sz w:val="24"/>
          <w:szCs w:val="24"/>
        </w:rPr>
        <w:t>2</w:t>
      </w:r>
      <w:r>
        <w:rPr>
          <w:rFonts w:ascii="Georgia" w:eastAsia="Georgia" w:hAnsi="Georgia" w:cs="Georgia"/>
          <w:spacing w:val="17"/>
          <w:sz w:val="24"/>
          <w:szCs w:val="24"/>
        </w:rPr>
        <w:t>)</w:t>
      </w:r>
      <w:proofErr w:type="spellStart"/>
      <w:r>
        <w:rPr>
          <w:rFonts w:ascii="Cambria" w:eastAsia="Cambria" w:hAnsi="Cambria" w:cs="Cambria"/>
          <w:sz w:val="24"/>
          <w:szCs w:val="24"/>
        </w:rPr>
        <w:t>Rekapi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ulasi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28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proofErr w:type="spellStart"/>
      <w:r>
        <w:rPr>
          <w:rFonts w:ascii="Cambria" w:eastAsia="Cambria" w:hAnsi="Cambria" w:cs="Cambria"/>
          <w:spacing w:val="-3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egia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2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er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ala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spacing w:val="53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r>
        <w:rPr>
          <w:rFonts w:ascii="Cambria" w:eastAsia="Cambria" w:hAnsi="Cambria" w:cs="Cambria"/>
          <w:spacing w:val="5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su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ah</w:t>
      </w:r>
      <w:proofErr w:type="spellEnd"/>
      <w:r>
        <w:rPr>
          <w:rFonts w:ascii="Cambria" w:eastAsia="Cambria" w:hAnsi="Cambria" w:cs="Cambria"/>
          <w:spacing w:val="5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2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rk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1"/>
          <w:sz w:val="24"/>
          <w:szCs w:val="24"/>
        </w:rPr>
        <w:t>mp</w:t>
      </w:r>
      <w:r>
        <w:rPr>
          <w:rFonts w:ascii="Cambria" w:eastAsia="Cambria" w:hAnsi="Cambria" w:cs="Cambria"/>
          <w:sz w:val="24"/>
          <w:szCs w:val="24"/>
        </w:rPr>
        <w:t>ul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lah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ivali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oleh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im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untuk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ila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5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rk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Bupati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melalui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Bagian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 w:rsidR="00F85E0C">
        <w:rPr>
          <w:rFonts w:ascii="Cambria" w:eastAsia="Cambria" w:hAnsi="Cambria" w:cs="Cambria"/>
          <w:spacing w:val="-1"/>
          <w:sz w:val="24"/>
          <w:szCs w:val="24"/>
        </w:rPr>
        <w:t>Organisasi</w:t>
      </w:r>
      <w:proofErr w:type="spellEnd"/>
      <w:r w:rsidR="00F85E0C">
        <w:rPr>
          <w:rFonts w:ascii="Cambria" w:eastAsia="Cambria" w:hAnsi="Cambria" w:cs="Cambria"/>
          <w:spacing w:val="-1"/>
          <w:sz w:val="24"/>
          <w:szCs w:val="24"/>
        </w:rPr>
        <w:t xml:space="preserve"> dan </w:t>
      </w:r>
      <w:proofErr w:type="spellStart"/>
      <w:r w:rsidR="00F85E0C">
        <w:rPr>
          <w:rFonts w:ascii="Cambria" w:eastAsia="Cambria" w:hAnsi="Cambria" w:cs="Cambria"/>
          <w:spacing w:val="-1"/>
          <w:sz w:val="24"/>
          <w:szCs w:val="24"/>
        </w:rPr>
        <w:t>Bappeda</w:t>
      </w:r>
      <w:proofErr w:type="spellEnd"/>
      <w:r w:rsidR="00F85E0C">
        <w:rPr>
          <w:rFonts w:ascii="Cambria" w:eastAsia="Cambria" w:hAnsi="Cambria" w:cs="Cambria"/>
          <w:spacing w:val="-1"/>
          <w:sz w:val="24"/>
          <w:szCs w:val="24"/>
        </w:rPr>
        <w:t>.</w:t>
      </w:r>
    </w:p>
    <w:p w14:paraId="3B750406" w14:textId="27FF5A23" w:rsidR="00B424E9" w:rsidRDefault="00000000">
      <w:pPr>
        <w:tabs>
          <w:tab w:val="left" w:pos="1220"/>
        </w:tabs>
        <w:spacing w:before="2" w:line="371" w:lineRule="auto"/>
        <w:ind w:left="1235" w:right="96" w:hanging="566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(3)</w:t>
      </w:r>
      <w:r>
        <w:rPr>
          <w:rFonts w:ascii="Georgia" w:eastAsia="Georgia" w:hAnsi="Georgia" w:cs="Georgia"/>
          <w:spacing w:val="-30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ab/>
      </w:r>
      <w:r w:rsidR="00F85E0C">
        <w:rPr>
          <w:rFonts w:ascii="Cambria" w:eastAsia="Cambria" w:hAnsi="Cambria" w:cs="Cambria"/>
          <w:sz w:val="24"/>
          <w:szCs w:val="24"/>
        </w:rPr>
        <w:t xml:space="preserve">Camat </w:t>
      </w:r>
      <w:proofErr w:type="spellStart"/>
      <w:proofErr w:type="gramStart"/>
      <w:r w:rsidR="00F85E0C">
        <w:rPr>
          <w:rFonts w:ascii="Cambria" w:eastAsia="Cambria" w:hAnsi="Cambria" w:cs="Cambria"/>
          <w:sz w:val="24"/>
          <w:szCs w:val="24"/>
        </w:rPr>
        <w:t>Mangkutana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at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memben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uk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m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erja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untuk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memban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elancaran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ela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sa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inerja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egia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d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 xml:space="preserve">n </w:t>
      </w:r>
      <w:proofErr w:type="spellStart"/>
      <w:r>
        <w:rPr>
          <w:rFonts w:ascii="Cambria" w:eastAsia="Cambria" w:hAnsi="Cambria" w:cs="Cambria"/>
          <w:sz w:val="24"/>
          <w:szCs w:val="24"/>
        </w:rPr>
        <w:t>me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isme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erja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agai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c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13283598" w14:textId="77777777" w:rsidR="00B424E9" w:rsidRDefault="00B424E9">
      <w:pPr>
        <w:spacing w:before="3" w:line="280" w:lineRule="exact"/>
        <w:rPr>
          <w:sz w:val="28"/>
          <w:szCs w:val="28"/>
        </w:rPr>
      </w:pPr>
    </w:p>
    <w:p w14:paraId="089CD2C7" w14:textId="77777777" w:rsidR="00B424E9" w:rsidRDefault="00000000">
      <w:pPr>
        <w:ind w:left="102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3.3</w:t>
      </w:r>
      <w:r>
        <w:rPr>
          <w:rFonts w:ascii="Cambria" w:eastAsia="Cambria" w:hAnsi="Cambria" w:cs="Cambria"/>
          <w:b/>
          <w:spacing w:val="36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Ko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b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b/>
          <w:sz w:val="24"/>
          <w:szCs w:val="24"/>
        </w:rPr>
        <w:t>si</w:t>
      </w:r>
      <w:proofErr w:type="spellEnd"/>
      <w:r>
        <w:rPr>
          <w:rFonts w:ascii="Cambria" w:eastAsia="Cambria" w:hAnsi="Cambria" w:cs="Cambria"/>
          <w:b/>
          <w:spacing w:val="-1"/>
          <w:sz w:val="24"/>
          <w:szCs w:val="24"/>
        </w:rPr>
        <w:t xml:space="preserve"> D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at</w:t>
      </w:r>
      <w:r>
        <w:rPr>
          <w:rFonts w:ascii="Cambria" w:eastAsia="Cambria" w:hAnsi="Cambria" w:cs="Cambria"/>
          <w:b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b/>
          <w:sz w:val="24"/>
          <w:szCs w:val="24"/>
        </w:rPr>
        <w:t>I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d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sz w:val="24"/>
          <w:szCs w:val="24"/>
        </w:rPr>
        <w:t>ka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or</w:t>
      </w:r>
      <w:proofErr w:type="spellEnd"/>
      <w:r>
        <w:rPr>
          <w:rFonts w:ascii="Cambria" w:eastAsia="Cambria" w:hAnsi="Cambria" w:cs="Cambria"/>
          <w:b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K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in</w:t>
      </w:r>
      <w:r>
        <w:rPr>
          <w:rFonts w:ascii="Cambria" w:eastAsia="Cambria" w:hAnsi="Cambria" w:cs="Cambria"/>
          <w:b/>
          <w:spacing w:val="2"/>
          <w:sz w:val="24"/>
          <w:szCs w:val="24"/>
        </w:rPr>
        <w:t>e</w:t>
      </w:r>
      <w:r>
        <w:rPr>
          <w:rFonts w:ascii="Cambria" w:eastAsia="Cambria" w:hAnsi="Cambria" w:cs="Cambria"/>
          <w:b/>
          <w:sz w:val="24"/>
          <w:szCs w:val="24"/>
        </w:rPr>
        <w:t>r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j</w:t>
      </w:r>
      <w:r>
        <w:rPr>
          <w:rFonts w:ascii="Cambria" w:eastAsia="Cambria" w:hAnsi="Cambria" w:cs="Cambria"/>
          <w:b/>
          <w:sz w:val="24"/>
          <w:szCs w:val="24"/>
        </w:rPr>
        <w:t>a</w:t>
      </w:r>
    </w:p>
    <w:p w14:paraId="034EC582" w14:textId="77777777" w:rsidR="00B424E9" w:rsidRDefault="00B424E9">
      <w:pPr>
        <w:spacing w:before="3" w:line="140" w:lineRule="exact"/>
        <w:rPr>
          <w:sz w:val="14"/>
          <w:szCs w:val="14"/>
        </w:rPr>
      </w:pPr>
    </w:p>
    <w:p w14:paraId="7FFBBBF4" w14:textId="77777777" w:rsidR="00B424E9" w:rsidRDefault="00000000">
      <w:pPr>
        <w:spacing w:line="372" w:lineRule="auto"/>
        <w:ind w:left="414" w:right="96" w:firstLine="566"/>
        <w:jc w:val="both"/>
        <w:rPr>
          <w:rFonts w:ascii="Cambria" w:eastAsia="Cambria" w:hAnsi="Cambria" w:cs="Cambria"/>
          <w:sz w:val="24"/>
          <w:szCs w:val="24"/>
        </w:rPr>
        <w:sectPr w:rsidR="00B424E9">
          <w:pgSz w:w="11920" w:h="16860"/>
          <w:pgMar w:top="1280" w:right="1680" w:bottom="280" w:left="1600" w:header="720" w:footer="720" w:gutter="0"/>
          <w:cols w:space="720"/>
        </w:sectPr>
      </w:pPr>
      <w:proofErr w:type="spellStart"/>
      <w:r>
        <w:rPr>
          <w:rFonts w:ascii="Cambria" w:eastAsia="Cambria" w:hAnsi="Cambria" w:cs="Cambria"/>
          <w:sz w:val="24"/>
          <w:szCs w:val="24"/>
        </w:rPr>
        <w:t>Be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as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rk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si</w:t>
      </w:r>
      <w:r>
        <w:rPr>
          <w:rFonts w:ascii="Cambria" w:eastAsia="Cambria" w:hAnsi="Cambria" w:cs="Cambria"/>
          <w:spacing w:val="1"/>
          <w:sz w:val="24"/>
          <w:szCs w:val="24"/>
        </w:rPr>
        <w:t>f</w:t>
      </w:r>
      <w:r>
        <w:rPr>
          <w:rFonts w:ascii="Cambria" w:eastAsia="Cambria" w:hAnsi="Cambria" w:cs="Cambria"/>
          <w:sz w:val="24"/>
          <w:szCs w:val="24"/>
        </w:rPr>
        <w:t>atnya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2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at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eg</w:t>
      </w:r>
      <w:r>
        <w:rPr>
          <w:rFonts w:ascii="Cambria" w:eastAsia="Cambria" w:hAnsi="Cambria" w:cs="Cambria"/>
          <w:spacing w:val="-1"/>
          <w:sz w:val="24"/>
          <w:szCs w:val="24"/>
        </w:rPr>
        <w:t>or</w:t>
      </w:r>
      <w:r>
        <w:rPr>
          <w:rFonts w:ascii="Cambria" w:eastAsia="Cambria" w:hAnsi="Cambria" w:cs="Cambria"/>
          <w:sz w:val="24"/>
          <w:szCs w:val="24"/>
        </w:rPr>
        <w:t>ikan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l</w:t>
      </w:r>
      <w:r>
        <w:rPr>
          <w:rFonts w:ascii="Cambria" w:eastAsia="Cambria" w:hAnsi="Cambria" w:cs="Cambria"/>
          <w:sz w:val="24"/>
          <w:szCs w:val="24"/>
        </w:rPr>
        <w:t>am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2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eme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(*)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ak</w:t>
      </w:r>
      <w:r>
        <w:rPr>
          <w:rFonts w:ascii="Cambria" w:eastAsia="Cambria" w:hAnsi="Cambria" w:cs="Cambria"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ir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sesuai</w:t>
      </w:r>
      <w:proofErr w:type="spellEnd"/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pacing w:val="-2"/>
          <w:sz w:val="24"/>
          <w:szCs w:val="24"/>
        </w:rPr>
        <w:t>en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er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emb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ngan</w:t>
      </w:r>
      <w:proofErr w:type="spellEnd"/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 xml:space="preserve">an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lisasi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pacing w:val="8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Ko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isi</w:t>
      </w:r>
      <w:proofErr w:type="spellEnd"/>
      <w:r>
        <w:rPr>
          <w:rFonts w:ascii="Cambria" w:eastAsia="Cambria" w:hAnsi="Cambria" w:cs="Cambria"/>
          <w:spacing w:val="1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3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emun</w:t>
      </w:r>
      <w:r>
        <w:rPr>
          <w:rFonts w:ascii="Cambria" w:eastAsia="Cambria" w:hAnsi="Cambria" w:cs="Cambria"/>
          <w:spacing w:val="-1"/>
          <w:sz w:val="24"/>
          <w:szCs w:val="24"/>
        </w:rPr>
        <w:t>gk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unt</w:t>
      </w:r>
      <w:r>
        <w:rPr>
          <w:rFonts w:ascii="Cambria" w:eastAsia="Cambria" w:hAnsi="Cambria" w:cs="Cambria"/>
          <w:spacing w:val="2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k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ilak</w:t>
      </w:r>
      <w:r>
        <w:rPr>
          <w:rFonts w:ascii="Cambria" w:eastAsia="Cambria" w:hAnsi="Cambria" w:cs="Cambria"/>
          <w:spacing w:val="-1"/>
          <w:sz w:val="24"/>
          <w:szCs w:val="24"/>
        </w:rPr>
        <w:t>uk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eksi</w:t>
      </w:r>
      <w:proofErr w:type="spellEnd"/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untuk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erbaikan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1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in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77667487" w14:textId="77777777" w:rsidR="00B424E9" w:rsidRDefault="00000000">
      <w:pPr>
        <w:spacing w:before="73" w:line="305" w:lineRule="auto"/>
        <w:ind w:left="3316" w:right="3120" w:hanging="1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lastRenderedPageBreak/>
        <w:t>BAB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IV AN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LI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S</w:t>
      </w:r>
      <w:r>
        <w:rPr>
          <w:rFonts w:ascii="Cambria" w:eastAsia="Cambria" w:hAnsi="Cambria" w:cs="Cambria"/>
          <w:b/>
          <w:sz w:val="24"/>
          <w:szCs w:val="24"/>
        </w:rPr>
        <w:t>IS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C</w:t>
      </w:r>
      <w:r>
        <w:rPr>
          <w:rFonts w:ascii="Cambria" w:eastAsia="Cambria" w:hAnsi="Cambria" w:cs="Cambria"/>
          <w:b/>
          <w:sz w:val="24"/>
          <w:szCs w:val="24"/>
        </w:rPr>
        <w:t>A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b/>
          <w:sz w:val="24"/>
          <w:szCs w:val="24"/>
        </w:rPr>
        <w:t>AI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b/>
          <w:sz w:val="24"/>
          <w:szCs w:val="24"/>
        </w:rPr>
        <w:t>N</w:t>
      </w:r>
    </w:p>
    <w:p w14:paraId="30915DBF" w14:textId="77777777" w:rsidR="00B424E9" w:rsidRDefault="00000000">
      <w:pPr>
        <w:spacing w:line="200" w:lineRule="exact"/>
        <w:ind w:left="3863" w:right="3666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position w:val="1"/>
          <w:sz w:val="24"/>
          <w:szCs w:val="24"/>
        </w:rPr>
        <w:t>KINERJA</w:t>
      </w:r>
    </w:p>
    <w:p w14:paraId="53C64838" w14:textId="77777777" w:rsidR="00B424E9" w:rsidRDefault="00B424E9">
      <w:pPr>
        <w:spacing w:before="6" w:line="160" w:lineRule="exact"/>
        <w:rPr>
          <w:sz w:val="16"/>
          <w:szCs w:val="16"/>
        </w:rPr>
      </w:pPr>
    </w:p>
    <w:p w14:paraId="78CD7265" w14:textId="77777777" w:rsidR="00B424E9" w:rsidRDefault="00B424E9">
      <w:pPr>
        <w:spacing w:line="200" w:lineRule="exact"/>
      </w:pPr>
    </w:p>
    <w:p w14:paraId="7CAA75AA" w14:textId="77777777" w:rsidR="00B424E9" w:rsidRDefault="00B424E9">
      <w:pPr>
        <w:spacing w:line="200" w:lineRule="exact"/>
      </w:pPr>
    </w:p>
    <w:p w14:paraId="3270E708" w14:textId="77777777" w:rsidR="00B424E9" w:rsidRDefault="00000000">
      <w:pPr>
        <w:spacing w:line="372" w:lineRule="auto"/>
        <w:ind w:left="900" w:right="661" w:firstLine="720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lisis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</w:t>
      </w:r>
      <w:r>
        <w:rPr>
          <w:rFonts w:ascii="Cambria" w:eastAsia="Cambria" w:hAnsi="Cambria" w:cs="Cambria"/>
          <w:spacing w:val="-2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ilak</w:t>
      </w:r>
      <w:r>
        <w:rPr>
          <w:rFonts w:ascii="Cambria" w:eastAsia="Cambria" w:hAnsi="Cambria" w:cs="Cambria"/>
          <w:spacing w:val="-1"/>
          <w:sz w:val="24"/>
          <w:szCs w:val="24"/>
        </w:rPr>
        <w:t>uk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pacing w:val="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lam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eval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asi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KU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KK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untuk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men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2"/>
          <w:sz w:val="24"/>
          <w:szCs w:val="24"/>
        </w:rPr>
        <w:t>l</w:t>
      </w:r>
      <w:r>
        <w:rPr>
          <w:rFonts w:ascii="Cambria" w:eastAsia="Cambria" w:hAnsi="Cambria" w:cs="Cambria"/>
          <w:sz w:val="24"/>
          <w:szCs w:val="24"/>
        </w:rPr>
        <w:t>ai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</w:t>
      </w:r>
      <w:r>
        <w:rPr>
          <w:rFonts w:ascii="Cambria" w:eastAsia="Cambria" w:hAnsi="Cambria" w:cs="Cambria"/>
          <w:spacing w:val="-2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auh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mana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2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nca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rg</w:t>
      </w:r>
      <w:r>
        <w:rPr>
          <w:rFonts w:ascii="Cambria" w:eastAsia="Cambria" w:hAnsi="Cambria" w:cs="Cambria"/>
          <w:sz w:val="24"/>
          <w:szCs w:val="24"/>
        </w:rPr>
        <w:t>et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 xml:space="preserve">g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lah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al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m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en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6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Dalam </w:t>
      </w:r>
      <w:proofErr w:type="spellStart"/>
      <w:r>
        <w:rPr>
          <w:rFonts w:ascii="Cambria" w:eastAsia="Cambria" w:hAnsi="Cambria" w:cs="Cambria"/>
          <w:sz w:val="24"/>
          <w:szCs w:val="24"/>
        </w:rPr>
        <w:t>mela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eval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asi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hasilnya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ha</w:t>
      </w:r>
      <w:r>
        <w:rPr>
          <w:rFonts w:ascii="Cambria" w:eastAsia="Cambria" w:hAnsi="Cambria" w:cs="Cambria"/>
          <w:spacing w:val="2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us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ikai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su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ber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(</w:t>
      </w:r>
      <w:proofErr w:type="gramEnd"/>
      <w:r>
        <w:rPr>
          <w:rFonts w:ascii="Cambria" w:eastAsia="Cambria" w:hAnsi="Cambria" w:cs="Cambria"/>
          <w:sz w:val="24"/>
          <w:szCs w:val="24"/>
        </w:rPr>
        <w:t>in</w:t>
      </w:r>
      <w:r>
        <w:rPr>
          <w:rFonts w:ascii="Cambria" w:eastAsia="Cambria" w:hAnsi="Cambria" w:cs="Cambria"/>
          <w:spacing w:val="3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 xml:space="preserve">ut  </w:t>
      </w:r>
      <w:proofErr w:type="spellStart"/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proofErr w:type="spellStart"/>
      <w:r>
        <w:rPr>
          <w:rFonts w:ascii="Cambria" w:eastAsia="Cambria" w:hAnsi="Cambria" w:cs="Cambria"/>
          <w:sz w:val="24"/>
          <w:szCs w:val="24"/>
        </w:rPr>
        <w:t>mas</w:t>
      </w:r>
      <w:r>
        <w:rPr>
          <w:rFonts w:ascii="Cambria" w:eastAsia="Cambria" w:hAnsi="Cambria" w:cs="Cambria"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) 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 xml:space="preserve">ang 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bera</w:t>
      </w:r>
      <w:r>
        <w:rPr>
          <w:rFonts w:ascii="Cambria" w:eastAsia="Cambria" w:hAnsi="Cambria" w:cs="Cambria"/>
          <w:spacing w:val="3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pacing w:val="-2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bawah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ewen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ngan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erti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su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ber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aya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manus</w:t>
      </w:r>
      <w:r>
        <w:rPr>
          <w:rFonts w:ascii="Cambria" w:eastAsia="Cambria" w:hAnsi="Cambria" w:cs="Cambria"/>
          <w:spacing w:val="3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gg</w:t>
      </w:r>
      <w:r>
        <w:rPr>
          <w:rFonts w:ascii="Cambria" w:eastAsia="Cambria" w:hAnsi="Cambria" w:cs="Cambria"/>
          <w:sz w:val="24"/>
          <w:szCs w:val="24"/>
        </w:rPr>
        <w:t>aran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4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arana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as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yang </w:t>
      </w:r>
      <w:proofErr w:type="spellStart"/>
      <w:r>
        <w:rPr>
          <w:rFonts w:ascii="Cambria" w:eastAsia="Cambria" w:hAnsi="Cambria" w:cs="Cambria"/>
          <w:sz w:val="24"/>
          <w:szCs w:val="24"/>
        </w:rPr>
        <w:t>ber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2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ca</w:t>
      </w:r>
      <w:r>
        <w:rPr>
          <w:rFonts w:ascii="Cambria" w:eastAsia="Cambria" w:hAnsi="Cambria" w:cs="Cambria"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305BE384" w14:textId="013C8B8D" w:rsidR="00B424E9" w:rsidRDefault="00000000">
      <w:pPr>
        <w:spacing w:line="372" w:lineRule="auto"/>
        <w:ind w:left="900" w:right="661" w:firstLine="720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lis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s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3"/>
          <w:sz w:val="24"/>
          <w:szCs w:val="24"/>
        </w:rPr>
        <w:t>e</w:t>
      </w:r>
      <w:r>
        <w:rPr>
          <w:rFonts w:ascii="Cambria" w:eastAsia="Cambria" w:hAnsi="Cambria" w:cs="Cambria"/>
          <w:spacing w:val="-3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4"/>
          <w:sz w:val="24"/>
          <w:szCs w:val="24"/>
        </w:rPr>
        <w:t>d</w:t>
      </w:r>
      <w:r>
        <w:rPr>
          <w:rFonts w:ascii="Cambria" w:eastAsia="Cambria" w:hAnsi="Cambria" w:cs="Cambria"/>
          <w:spacing w:val="3"/>
          <w:sz w:val="24"/>
          <w:szCs w:val="24"/>
        </w:rPr>
        <w:t>i</w:t>
      </w:r>
      <w:r>
        <w:rPr>
          <w:rFonts w:ascii="Cambria" w:eastAsia="Cambria" w:hAnsi="Cambria" w:cs="Cambria"/>
          <w:spacing w:val="2"/>
          <w:sz w:val="24"/>
          <w:szCs w:val="24"/>
        </w:rPr>
        <w:t>l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k</w:t>
      </w:r>
      <w:r>
        <w:rPr>
          <w:rFonts w:ascii="Cambria" w:eastAsia="Cambria" w:hAnsi="Cambria" w:cs="Cambria"/>
          <w:spacing w:val="2"/>
          <w:sz w:val="24"/>
          <w:szCs w:val="24"/>
        </w:rPr>
        <w:t>u</w:t>
      </w:r>
      <w:r>
        <w:rPr>
          <w:rFonts w:ascii="Cambria" w:eastAsia="Cambria" w:hAnsi="Cambria" w:cs="Cambria"/>
          <w:spacing w:val="1"/>
          <w:sz w:val="24"/>
          <w:szCs w:val="24"/>
        </w:rPr>
        <w:t>k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6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agar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iket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h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6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as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pacing w:val="18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3"/>
          <w:sz w:val="24"/>
          <w:szCs w:val="24"/>
        </w:rPr>
        <w:t>pa</w:t>
      </w:r>
      <w:r>
        <w:rPr>
          <w:rFonts w:ascii="Cambria" w:eastAsia="Cambria" w:hAnsi="Cambria" w:cs="Cambria"/>
          <w:spacing w:val="1"/>
          <w:sz w:val="24"/>
          <w:szCs w:val="24"/>
        </w:rPr>
        <w:t>k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h</w:t>
      </w:r>
      <w:proofErr w:type="spellEnd"/>
      <w:r>
        <w:rPr>
          <w:rFonts w:ascii="Cambria" w:eastAsia="Cambria" w:hAnsi="Cambria" w:cs="Cambria"/>
          <w:spacing w:val="2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ca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2"/>
          <w:sz w:val="24"/>
          <w:szCs w:val="24"/>
        </w:rPr>
        <w:t>h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s</w:t>
      </w:r>
      <w:r>
        <w:rPr>
          <w:rFonts w:ascii="Cambria" w:eastAsia="Cambria" w:hAnsi="Cambria" w:cs="Cambria"/>
          <w:spacing w:val="3"/>
          <w:sz w:val="24"/>
          <w:szCs w:val="24"/>
        </w:rPr>
        <w:t>i</w:t>
      </w:r>
      <w:r>
        <w:rPr>
          <w:rFonts w:ascii="Cambria" w:eastAsia="Cambria" w:hAnsi="Cambria" w:cs="Cambria"/>
          <w:spacing w:val="2"/>
          <w:sz w:val="24"/>
          <w:szCs w:val="24"/>
        </w:rPr>
        <w:t>l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ema</w:t>
      </w:r>
      <w:r>
        <w:rPr>
          <w:rFonts w:ascii="Cambria" w:eastAsia="Cambria" w:hAnsi="Cambria" w:cs="Cambria"/>
          <w:spacing w:val="-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uan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ala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 xml:space="preserve">g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um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ai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alam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3"/>
          <w:sz w:val="24"/>
          <w:szCs w:val="24"/>
        </w:rPr>
        <w:t>e</w:t>
      </w:r>
      <w:r>
        <w:rPr>
          <w:rFonts w:ascii="Cambria" w:eastAsia="Cambria" w:hAnsi="Cambria" w:cs="Cambria"/>
          <w:spacing w:val="2"/>
          <w:sz w:val="24"/>
          <w:szCs w:val="24"/>
        </w:rPr>
        <w:t>l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s</w:t>
      </w:r>
      <w:r>
        <w:rPr>
          <w:rFonts w:ascii="Cambria" w:eastAsia="Cambria" w:hAnsi="Cambria" w:cs="Cambria"/>
          <w:spacing w:val="3"/>
          <w:sz w:val="24"/>
          <w:szCs w:val="24"/>
        </w:rPr>
        <w:t>ana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6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egia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at</w:t>
      </w:r>
      <w:proofErr w:type="spellEnd"/>
      <w:r>
        <w:rPr>
          <w:rFonts w:ascii="Cambria" w:eastAsia="Cambria" w:hAnsi="Cambria" w:cs="Cambria"/>
          <w:spacing w:val="18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ilai</w:t>
      </w:r>
      <w:proofErr w:type="spellEnd"/>
      <w:r>
        <w:rPr>
          <w:rFonts w:ascii="Cambria" w:eastAsia="Cambria" w:hAnsi="Cambria" w:cs="Cambria"/>
          <w:spacing w:val="18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2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pacing w:val="-2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ela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ari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una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3"/>
          <w:sz w:val="24"/>
          <w:szCs w:val="24"/>
        </w:rPr>
        <w:t>pe</w:t>
      </w:r>
      <w:r>
        <w:rPr>
          <w:rFonts w:ascii="Cambria" w:eastAsia="Cambria" w:hAnsi="Cambria" w:cs="Cambria"/>
          <w:spacing w:val="1"/>
          <w:sz w:val="24"/>
          <w:szCs w:val="24"/>
        </w:rPr>
        <w:t>r</w:t>
      </w:r>
      <w:r>
        <w:rPr>
          <w:rFonts w:ascii="Cambria" w:eastAsia="Cambria" w:hAnsi="Cambria" w:cs="Cambria"/>
          <w:spacing w:val="3"/>
          <w:sz w:val="24"/>
          <w:szCs w:val="24"/>
        </w:rPr>
        <w:t>bai</w:t>
      </w:r>
      <w:r>
        <w:rPr>
          <w:rFonts w:ascii="Cambria" w:eastAsia="Cambria" w:hAnsi="Cambria" w:cs="Cambria"/>
          <w:spacing w:val="1"/>
          <w:sz w:val="24"/>
          <w:szCs w:val="24"/>
        </w:rPr>
        <w:t>k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6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3"/>
          <w:sz w:val="24"/>
          <w:szCs w:val="24"/>
        </w:rPr>
        <w:t>e</w:t>
      </w:r>
      <w:r>
        <w:rPr>
          <w:rFonts w:ascii="Cambria" w:eastAsia="Cambria" w:hAnsi="Cambria" w:cs="Cambria"/>
          <w:spacing w:val="2"/>
          <w:sz w:val="24"/>
          <w:szCs w:val="24"/>
        </w:rPr>
        <w:t>l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s</w:t>
      </w:r>
      <w:r>
        <w:rPr>
          <w:rFonts w:ascii="Cambria" w:eastAsia="Cambria" w:hAnsi="Cambria" w:cs="Cambria"/>
          <w:spacing w:val="3"/>
          <w:sz w:val="24"/>
          <w:szCs w:val="24"/>
        </w:rPr>
        <w:t>ana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egia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 xml:space="preserve">g </w:t>
      </w:r>
      <w:proofErr w:type="spellStart"/>
      <w:r>
        <w:rPr>
          <w:rFonts w:ascii="Cambria" w:eastAsia="Cambria" w:hAnsi="Cambria" w:cs="Cambria"/>
          <w:sz w:val="24"/>
          <w:szCs w:val="24"/>
        </w:rPr>
        <w:t>akan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pacing w:val="6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3"/>
          <w:sz w:val="24"/>
          <w:szCs w:val="24"/>
        </w:rPr>
        <w:t>na</w:t>
      </w:r>
      <w:r>
        <w:rPr>
          <w:rFonts w:ascii="Cambria" w:eastAsia="Cambria" w:hAnsi="Cambria" w:cs="Cambria"/>
          <w:sz w:val="24"/>
          <w:szCs w:val="24"/>
        </w:rPr>
        <w:t>l</w:t>
      </w:r>
      <w:r>
        <w:rPr>
          <w:rFonts w:ascii="Cambria" w:eastAsia="Cambria" w:hAnsi="Cambria" w:cs="Cambria"/>
          <w:spacing w:val="2"/>
          <w:sz w:val="24"/>
          <w:szCs w:val="24"/>
        </w:rPr>
        <w:t>is</w:t>
      </w:r>
      <w:r>
        <w:rPr>
          <w:rFonts w:ascii="Cambria" w:eastAsia="Cambria" w:hAnsi="Cambria" w:cs="Cambria"/>
          <w:sz w:val="24"/>
          <w:szCs w:val="24"/>
        </w:rPr>
        <w:t>is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alam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eval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asi</w:t>
      </w:r>
      <w:proofErr w:type="spellEnd"/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</w:t>
      </w:r>
      <w:r>
        <w:rPr>
          <w:rFonts w:ascii="Cambria" w:eastAsia="Cambria" w:hAnsi="Cambria" w:cs="Cambria"/>
          <w:spacing w:val="-2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ilak</w:t>
      </w:r>
      <w:r>
        <w:rPr>
          <w:rFonts w:ascii="Cambria" w:eastAsia="Cambria" w:hAnsi="Cambria" w:cs="Cambria"/>
          <w:spacing w:val="2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2"/>
          <w:sz w:val="24"/>
          <w:szCs w:val="24"/>
        </w:rPr>
        <w:t>ol</w:t>
      </w:r>
      <w:r>
        <w:rPr>
          <w:rFonts w:ascii="Cambria" w:eastAsia="Cambria" w:hAnsi="Cambria" w:cs="Cambria"/>
          <w:spacing w:val="3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h</w:t>
      </w:r>
      <w:r>
        <w:rPr>
          <w:rFonts w:ascii="Cambria" w:eastAsia="Cambria" w:hAnsi="Cambria" w:cs="Cambria"/>
          <w:spacing w:val="6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m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3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3"/>
          <w:sz w:val="24"/>
          <w:szCs w:val="24"/>
        </w:rPr>
        <w:t>be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3"/>
          <w:sz w:val="24"/>
          <w:szCs w:val="24"/>
        </w:rPr>
        <w:t>t</w:t>
      </w:r>
      <w:r>
        <w:rPr>
          <w:rFonts w:ascii="Cambria" w:eastAsia="Cambria" w:hAnsi="Cambria" w:cs="Cambria"/>
          <w:spacing w:val="2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k</w:t>
      </w:r>
      <w:proofErr w:type="spellEnd"/>
      <w:r>
        <w:rPr>
          <w:rFonts w:ascii="Cambria" w:eastAsia="Cambria" w:hAnsi="Cambria" w:cs="Cambria"/>
          <w:spacing w:val="7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2"/>
          <w:sz w:val="24"/>
          <w:szCs w:val="24"/>
        </w:rPr>
        <w:t>ol</w:t>
      </w:r>
      <w:r>
        <w:rPr>
          <w:rFonts w:ascii="Cambria" w:eastAsia="Cambria" w:hAnsi="Cambria" w:cs="Cambria"/>
          <w:spacing w:val="3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 xml:space="preserve">h </w:t>
      </w:r>
      <w:r w:rsidR="00F85E0C">
        <w:rPr>
          <w:rFonts w:ascii="Cambria" w:eastAsia="Cambria" w:hAnsi="Cambria" w:cs="Cambria"/>
          <w:sz w:val="24"/>
          <w:szCs w:val="24"/>
        </w:rPr>
        <w:t xml:space="preserve">Camat </w:t>
      </w:r>
      <w:proofErr w:type="spellStart"/>
      <w:r w:rsidR="00F85E0C">
        <w:rPr>
          <w:rFonts w:ascii="Cambria" w:eastAsia="Cambria" w:hAnsi="Cambria" w:cs="Cambria"/>
          <w:sz w:val="24"/>
          <w:szCs w:val="24"/>
        </w:rPr>
        <w:t>Mangkutana</w:t>
      </w:r>
      <w:proofErr w:type="spellEnd"/>
      <w:r>
        <w:rPr>
          <w:rFonts w:ascii="Cambria" w:eastAsia="Cambria" w:hAnsi="Cambria" w:cs="Cambria"/>
          <w:spacing w:val="8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2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nc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up</w:t>
      </w:r>
      <w:proofErr w:type="spellEnd"/>
      <w:r>
        <w:rPr>
          <w:rFonts w:ascii="Cambria" w:eastAsia="Cambria" w:hAnsi="Cambria" w:cs="Cambria"/>
          <w:spacing w:val="-2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3"/>
          <w:sz w:val="24"/>
          <w:szCs w:val="24"/>
        </w:rPr>
        <w:t>peni</w:t>
      </w:r>
      <w:r>
        <w:rPr>
          <w:rFonts w:ascii="Cambria" w:eastAsia="Cambria" w:hAnsi="Cambria" w:cs="Cambria"/>
          <w:spacing w:val="2"/>
          <w:sz w:val="24"/>
          <w:szCs w:val="24"/>
        </w:rPr>
        <w:t>l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3"/>
          <w:sz w:val="24"/>
          <w:szCs w:val="24"/>
        </w:rPr>
        <w:t>i</w:t>
      </w:r>
      <w:r>
        <w:rPr>
          <w:rFonts w:ascii="Cambria" w:eastAsia="Cambria" w:hAnsi="Cambria" w:cs="Cambria"/>
          <w:spacing w:val="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-2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3"/>
          <w:sz w:val="24"/>
          <w:szCs w:val="24"/>
        </w:rPr>
        <w:t>ata</w:t>
      </w:r>
      <w:r>
        <w:rPr>
          <w:rFonts w:ascii="Cambria" w:eastAsia="Cambria" w:hAnsi="Cambria" w:cs="Cambria"/>
          <w:sz w:val="24"/>
          <w:szCs w:val="24"/>
        </w:rPr>
        <w:t>s</w:t>
      </w:r>
      <w:proofErr w:type="spellEnd"/>
      <w:r>
        <w:rPr>
          <w:rFonts w:ascii="Cambria" w:eastAsia="Cambria" w:hAnsi="Cambria" w:cs="Cambria"/>
          <w:spacing w:val="-2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 xml:space="preserve">ang </w:t>
      </w:r>
      <w:proofErr w:type="spellStart"/>
      <w:r>
        <w:rPr>
          <w:rFonts w:ascii="Cambria" w:eastAsia="Cambria" w:hAnsi="Cambria" w:cs="Cambria"/>
          <w:spacing w:val="-2"/>
          <w:sz w:val="24"/>
          <w:szCs w:val="24"/>
        </w:rPr>
        <w:t>tela</w:t>
      </w:r>
      <w:r>
        <w:rPr>
          <w:rFonts w:ascii="Cambria" w:eastAsia="Cambria" w:hAnsi="Cambria" w:cs="Cambria"/>
          <w:sz w:val="24"/>
          <w:szCs w:val="24"/>
        </w:rPr>
        <w:t>h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ica</w:t>
      </w:r>
      <w:r>
        <w:rPr>
          <w:rFonts w:ascii="Cambria" w:eastAsia="Cambria" w:hAnsi="Cambria" w:cs="Cambria"/>
          <w:spacing w:val="2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ai</w:t>
      </w:r>
      <w:proofErr w:type="spellEnd"/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4"/>
          <w:sz w:val="24"/>
          <w:szCs w:val="24"/>
        </w:rPr>
        <w:t>de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-3"/>
          <w:sz w:val="24"/>
          <w:szCs w:val="24"/>
        </w:rPr>
        <w:t>g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3"/>
          <w:sz w:val="24"/>
          <w:szCs w:val="24"/>
        </w:rPr>
        <w:t>m</w:t>
      </w:r>
      <w:r>
        <w:rPr>
          <w:rFonts w:ascii="Cambria" w:eastAsia="Cambria" w:hAnsi="Cambria" w:cs="Cambria"/>
          <w:spacing w:val="-2"/>
          <w:sz w:val="24"/>
          <w:szCs w:val="24"/>
        </w:rPr>
        <w:t>e</w:t>
      </w:r>
      <w:r>
        <w:rPr>
          <w:rFonts w:ascii="Cambria" w:eastAsia="Cambria" w:hAnsi="Cambria" w:cs="Cambria"/>
          <w:spacing w:val="-5"/>
          <w:sz w:val="24"/>
          <w:szCs w:val="24"/>
        </w:rPr>
        <w:t>l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-3"/>
          <w:sz w:val="24"/>
          <w:szCs w:val="24"/>
        </w:rPr>
        <w:t>kuk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2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1"/>
          <w:sz w:val="24"/>
          <w:szCs w:val="24"/>
        </w:rPr>
        <w:t>uk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7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 xml:space="preserve">an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ila</w:t>
      </w:r>
      <w:r>
        <w:rPr>
          <w:rFonts w:ascii="Cambria" w:eastAsia="Cambria" w:hAnsi="Cambria" w:cs="Cambria"/>
          <w:spacing w:val="1"/>
          <w:sz w:val="24"/>
          <w:szCs w:val="24"/>
        </w:rPr>
        <w:t>nj</w:t>
      </w:r>
      <w:r>
        <w:rPr>
          <w:rFonts w:ascii="Cambria" w:eastAsia="Cambria" w:hAnsi="Cambria" w:cs="Cambria"/>
          <w:sz w:val="24"/>
          <w:szCs w:val="24"/>
        </w:rPr>
        <w:t>ut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-1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-8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2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ung</w:t>
      </w:r>
      <w:proofErr w:type="spellEnd"/>
      <w:r>
        <w:rPr>
          <w:rFonts w:ascii="Cambria" w:eastAsia="Cambria" w:hAnsi="Cambria" w:cs="Cambria"/>
          <w:spacing w:val="-1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lai</w:t>
      </w:r>
      <w:proofErr w:type="spellEnd"/>
      <w:r>
        <w:rPr>
          <w:rFonts w:ascii="Cambria" w:eastAsia="Cambria" w:hAnsi="Cambria" w:cs="Cambria"/>
          <w:spacing w:val="-9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-8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proofErr w:type="spellEnd"/>
      <w:r>
        <w:rPr>
          <w:rFonts w:ascii="Cambria" w:eastAsia="Cambria" w:hAnsi="Cambria" w:cs="Cambria"/>
          <w:spacing w:val="-8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egia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50340EFA" w14:textId="77777777" w:rsidR="00B424E9" w:rsidRDefault="00000000">
      <w:pPr>
        <w:spacing w:line="370" w:lineRule="auto"/>
        <w:ind w:left="900" w:right="662" w:firstLine="631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Dalam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mela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pacing w:val="2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alisis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 xml:space="preserve">g </w:t>
      </w:r>
      <w:proofErr w:type="spellStart"/>
      <w:r>
        <w:rPr>
          <w:rFonts w:ascii="Cambria" w:eastAsia="Cambria" w:hAnsi="Cambria" w:cs="Cambria"/>
          <w:sz w:val="24"/>
          <w:szCs w:val="24"/>
        </w:rPr>
        <w:t>ber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4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de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2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ca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ilak</w:t>
      </w:r>
      <w:r>
        <w:rPr>
          <w:rFonts w:ascii="Cambria" w:eastAsia="Cambria" w:hAnsi="Cambria" w:cs="Cambria"/>
          <w:spacing w:val="-1"/>
          <w:sz w:val="24"/>
          <w:szCs w:val="24"/>
        </w:rPr>
        <w:t>uk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melalui</w:t>
      </w:r>
      <w:proofErr w:type="spellEnd"/>
      <w:r>
        <w:rPr>
          <w:rFonts w:ascii="Cambria" w:eastAsia="Cambria" w:hAnsi="Cambria" w:cs="Cambria"/>
          <w:sz w:val="24"/>
          <w:szCs w:val="24"/>
        </w:rPr>
        <w:t>:</w:t>
      </w:r>
    </w:p>
    <w:p w14:paraId="782F665B" w14:textId="77777777" w:rsidR="00B424E9" w:rsidRDefault="00000000">
      <w:pPr>
        <w:spacing w:before="2"/>
        <w:ind w:left="859" w:right="661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(1)     </w:t>
      </w:r>
      <w:r>
        <w:rPr>
          <w:rFonts w:ascii="Georgia" w:eastAsia="Georgia" w:hAnsi="Georgia" w:cs="Georgia"/>
          <w:spacing w:val="2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mbandi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c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cana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6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ca</w:t>
      </w:r>
      <w:r>
        <w:rPr>
          <w:rFonts w:ascii="Cambria" w:eastAsia="Cambria" w:hAnsi="Cambria" w:cs="Cambria"/>
          <w:spacing w:val="2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</w:p>
    <w:p w14:paraId="4D76B395" w14:textId="77777777" w:rsidR="00B424E9" w:rsidRDefault="00B424E9">
      <w:pPr>
        <w:spacing w:before="6" w:line="140" w:lineRule="exact"/>
        <w:rPr>
          <w:sz w:val="15"/>
          <w:szCs w:val="15"/>
        </w:rPr>
      </w:pPr>
    </w:p>
    <w:p w14:paraId="5DD44527" w14:textId="77777777" w:rsidR="00B424E9" w:rsidRDefault="00000000">
      <w:pPr>
        <w:ind w:left="1532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(tar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 xml:space="preserve">) </w:t>
      </w:r>
      <w:proofErr w:type="spellStart"/>
      <w:r>
        <w:rPr>
          <w:rFonts w:ascii="Cambria" w:eastAsia="Cambria" w:hAnsi="Cambria" w:cs="Cambria"/>
          <w:spacing w:val="2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lisa</w:t>
      </w:r>
      <w:r>
        <w:rPr>
          <w:rFonts w:ascii="Cambria" w:eastAsia="Cambria" w:hAnsi="Cambria" w:cs="Cambria"/>
          <w:spacing w:val="-2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336DC3D5" w14:textId="77777777" w:rsidR="00B424E9" w:rsidRDefault="00B424E9">
      <w:pPr>
        <w:spacing w:before="3" w:line="140" w:lineRule="exact"/>
        <w:rPr>
          <w:sz w:val="14"/>
          <w:szCs w:val="14"/>
        </w:rPr>
      </w:pPr>
    </w:p>
    <w:p w14:paraId="14FE93FB" w14:textId="77777777" w:rsidR="00B424E9" w:rsidRDefault="00000000">
      <w:pPr>
        <w:ind w:left="900"/>
        <w:rPr>
          <w:rFonts w:ascii="Cambria" w:eastAsia="Cambria" w:hAnsi="Cambria" w:cs="Cambr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(2)    </w:t>
      </w:r>
      <w:r>
        <w:rPr>
          <w:rFonts w:ascii="Georgia" w:eastAsia="Georgia" w:hAnsi="Georgia" w:cs="Georgia"/>
          <w:spacing w:val="29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lis</w:t>
      </w:r>
      <w:r>
        <w:rPr>
          <w:rFonts w:ascii="Cambria" w:eastAsia="Cambria" w:hAnsi="Cambria" w:cs="Cambria"/>
          <w:spacing w:val="1"/>
          <w:sz w:val="24"/>
          <w:szCs w:val="24"/>
        </w:rPr>
        <w:t>is</w:t>
      </w:r>
      <w:r>
        <w:rPr>
          <w:rFonts w:ascii="Cambria" w:eastAsia="Cambria" w:hAnsi="Cambria" w:cs="Cambria"/>
          <w:sz w:val="24"/>
          <w:szCs w:val="24"/>
        </w:rPr>
        <w:t>-a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alisis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er</w:t>
      </w:r>
      <w:r>
        <w:rPr>
          <w:rFonts w:ascii="Cambria" w:eastAsia="Cambria" w:hAnsi="Cambria" w:cs="Cambria"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ap</w:t>
      </w:r>
      <w:proofErr w:type="spellEnd"/>
      <w:r>
        <w:rPr>
          <w:rFonts w:ascii="Cambria" w:eastAsia="Cambria" w:hAnsi="Cambria" w:cs="Cambria"/>
          <w:spacing w:val="-1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>:</w:t>
      </w:r>
    </w:p>
    <w:p w14:paraId="057FB03F" w14:textId="77777777" w:rsidR="00B424E9" w:rsidRDefault="00B424E9">
      <w:pPr>
        <w:spacing w:before="1" w:line="140" w:lineRule="exact"/>
        <w:rPr>
          <w:sz w:val="14"/>
          <w:szCs w:val="14"/>
        </w:rPr>
      </w:pPr>
    </w:p>
    <w:p w14:paraId="0E990CDF" w14:textId="77777777" w:rsidR="00B424E9" w:rsidRDefault="00000000">
      <w:pPr>
        <w:ind w:left="1429" w:right="1411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Georgia" w:eastAsia="Georgia" w:hAnsi="Georgia" w:cs="Georgia"/>
          <w:spacing w:val="-2"/>
          <w:sz w:val="24"/>
          <w:szCs w:val="24"/>
        </w:rPr>
        <w:t>a</w:t>
      </w:r>
      <w:r>
        <w:rPr>
          <w:rFonts w:ascii="Georgia" w:eastAsia="Georgia" w:hAnsi="Georgia" w:cs="Georgia"/>
          <w:sz w:val="24"/>
          <w:szCs w:val="24"/>
        </w:rPr>
        <w:t>.</w:t>
      </w:r>
      <w:r>
        <w:rPr>
          <w:rFonts w:ascii="Georgia" w:eastAsia="Georgia" w:hAnsi="Georgia" w:cs="Georgia"/>
          <w:spacing w:val="46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Keberhasilan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2"/>
          <w:sz w:val="24"/>
          <w:szCs w:val="24"/>
        </w:rPr>
        <w:t>d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 xml:space="preserve">n </w:t>
      </w:r>
      <w:proofErr w:type="spellStart"/>
      <w:r>
        <w:rPr>
          <w:rFonts w:ascii="Cambria" w:eastAsia="Cambria" w:hAnsi="Cambria" w:cs="Cambria"/>
          <w:sz w:val="24"/>
          <w:szCs w:val="24"/>
        </w:rPr>
        <w:t>ke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agalan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c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sara</w:t>
      </w:r>
      <w:r>
        <w:rPr>
          <w:rFonts w:ascii="Cambria" w:eastAsia="Cambria" w:hAnsi="Cambria" w:cs="Cambria"/>
          <w:spacing w:val="18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</w:p>
    <w:p w14:paraId="208F9264" w14:textId="77777777" w:rsidR="00B424E9" w:rsidRDefault="00B424E9">
      <w:pPr>
        <w:spacing w:before="1" w:line="140" w:lineRule="exact"/>
        <w:rPr>
          <w:sz w:val="15"/>
          <w:szCs w:val="15"/>
        </w:rPr>
      </w:pPr>
    </w:p>
    <w:p w14:paraId="3EEFD5D4" w14:textId="77777777" w:rsidR="00B424E9" w:rsidRDefault="00000000">
      <w:pPr>
        <w:spacing w:line="372" w:lineRule="auto"/>
        <w:ind w:left="1753" w:right="660" w:hanging="286"/>
        <w:rPr>
          <w:rFonts w:ascii="Cambria" w:eastAsia="Cambria" w:hAnsi="Cambria" w:cs="Cambria"/>
          <w:sz w:val="24"/>
          <w:szCs w:val="24"/>
        </w:rPr>
      </w:pPr>
      <w:r>
        <w:rPr>
          <w:rFonts w:ascii="Georgia" w:eastAsia="Georgia" w:hAnsi="Georgia" w:cs="Georgia"/>
          <w:spacing w:val="1"/>
          <w:sz w:val="24"/>
          <w:szCs w:val="24"/>
        </w:rPr>
        <w:t>b</w:t>
      </w:r>
      <w:r>
        <w:rPr>
          <w:rFonts w:ascii="Georgia" w:eastAsia="Georgia" w:hAnsi="Georgia" w:cs="Georgia"/>
          <w:sz w:val="24"/>
          <w:szCs w:val="24"/>
        </w:rPr>
        <w:t>.</w:t>
      </w:r>
      <w:r>
        <w:rPr>
          <w:rFonts w:ascii="Georgia" w:eastAsia="Georgia" w:hAnsi="Georgia" w:cs="Georgia"/>
          <w:spacing w:val="3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nj</w:t>
      </w:r>
      <w:r>
        <w:rPr>
          <w:rFonts w:ascii="Cambria" w:eastAsia="Cambria" w:hAnsi="Cambria" w:cs="Cambria"/>
          <w:sz w:val="24"/>
          <w:szCs w:val="24"/>
        </w:rPr>
        <w:t>el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manfaat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 xml:space="preserve">an  </w:t>
      </w:r>
      <w:r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am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ak</w:t>
      </w:r>
      <w:proofErr w:type="spellEnd"/>
      <w:proofErr w:type="gramStart"/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spacing w:val="1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(</w:t>
      </w:r>
      <w:proofErr w:type="spellStart"/>
      <w:proofErr w:type="gramEnd"/>
      <w:r>
        <w:rPr>
          <w:rFonts w:ascii="Cambria" w:eastAsia="Cambria" w:hAnsi="Cambria" w:cs="Cambria"/>
          <w:sz w:val="24"/>
          <w:szCs w:val="24"/>
        </w:rPr>
        <w:t>b</w:t>
      </w:r>
      <w:r>
        <w:rPr>
          <w:rFonts w:ascii="Cambria" w:eastAsia="Cambria" w:hAnsi="Cambria" w:cs="Cambria"/>
          <w:spacing w:val="4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ik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 xml:space="preserve">ang  </w:t>
      </w:r>
      <w:r>
        <w:rPr>
          <w:rFonts w:ascii="Cambria" w:eastAsia="Cambria" w:hAnsi="Cambria" w:cs="Cambria"/>
          <w:spacing w:val="1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if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maupun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osit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f</w:t>
      </w:r>
      <w:proofErr w:type="spellEnd"/>
      <w:r>
        <w:rPr>
          <w:rFonts w:ascii="Cambria" w:eastAsia="Cambria" w:hAnsi="Cambria" w:cs="Cambria"/>
          <w:sz w:val="24"/>
          <w:szCs w:val="24"/>
        </w:rPr>
        <w:t>)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ari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pacing w:val="-2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ber</w:t>
      </w:r>
      <w:r>
        <w:rPr>
          <w:rFonts w:ascii="Cambria" w:eastAsia="Cambria" w:hAnsi="Cambria" w:cs="Cambria"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as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lan</w:t>
      </w:r>
      <w:proofErr w:type="spellEnd"/>
      <w:r>
        <w:rPr>
          <w:rFonts w:ascii="Cambria" w:eastAsia="Cambria" w:hAnsi="Cambria" w:cs="Cambria"/>
          <w:spacing w:val="-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s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but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11EAF525" w14:textId="77777777" w:rsidR="00B424E9" w:rsidRDefault="00000000">
      <w:pPr>
        <w:spacing w:line="371" w:lineRule="auto"/>
        <w:ind w:left="900" w:right="672" w:firstLine="720"/>
        <w:rPr>
          <w:rFonts w:ascii="Cambria" w:eastAsia="Cambria" w:hAnsi="Cambria" w:cs="Cambria"/>
          <w:sz w:val="24"/>
          <w:szCs w:val="24"/>
        </w:rPr>
        <w:sectPr w:rsidR="00B424E9">
          <w:pgSz w:w="11920" w:h="16860"/>
          <w:pgMar w:top="1340" w:right="1680" w:bottom="280" w:left="1680" w:header="720" w:footer="720" w:gutter="0"/>
          <w:cols w:space="720"/>
        </w:sectPr>
      </w:pPr>
      <w:r>
        <w:rPr>
          <w:rFonts w:ascii="Cambria" w:eastAsia="Cambria" w:hAnsi="Cambria" w:cs="Cambria"/>
          <w:spacing w:val="-1"/>
          <w:sz w:val="24"/>
          <w:szCs w:val="24"/>
        </w:rPr>
        <w:t>Ag</w:t>
      </w:r>
      <w:r>
        <w:rPr>
          <w:rFonts w:ascii="Cambria" w:eastAsia="Cambria" w:hAnsi="Cambria" w:cs="Cambria"/>
          <w:sz w:val="24"/>
          <w:szCs w:val="24"/>
        </w:rPr>
        <w:t xml:space="preserve">ar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nyamp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nya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at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le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ih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f</w:t>
      </w:r>
      <w:r>
        <w:rPr>
          <w:rFonts w:ascii="Cambria" w:eastAsia="Cambria" w:hAnsi="Cambria" w:cs="Cambria"/>
          <w:spacing w:val="-1"/>
          <w:sz w:val="24"/>
          <w:szCs w:val="24"/>
        </w:rPr>
        <w:t>ok</w:t>
      </w:r>
      <w:r>
        <w:rPr>
          <w:rFonts w:ascii="Cambria" w:eastAsia="Cambria" w:hAnsi="Cambria" w:cs="Cambria"/>
          <w:sz w:val="24"/>
          <w:szCs w:val="24"/>
        </w:rPr>
        <w:t>us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alis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s</w:t>
      </w:r>
      <w:proofErr w:type="spellEnd"/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 xml:space="preserve">a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alam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v</w:t>
      </w:r>
      <w:r>
        <w:rPr>
          <w:rFonts w:ascii="Cambria" w:eastAsia="Cambria" w:hAnsi="Cambria" w:cs="Cambria"/>
          <w:sz w:val="24"/>
          <w:szCs w:val="24"/>
        </w:rPr>
        <w:t>aluasi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proofErr w:type="spellEnd"/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ilak</w:t>
      </w:r>
      <w:r>
        <w:rPr>
          <w:rFonts w:ascii="Cambria" w:eastAsia="Cambria" w:hAnsi="Cambria" w:cs="Cambria"/>
          <w:spacing w:val="-1"/>
          <w:sz w:val="24"/>
          <w:szCs w:val="24"/>
        </w:rPr>
        <w:t>uk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sesuai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ikator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lis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tu</w:t>
      </w:r>
      <w:proofErr w:type="spellEnd"/>
      <w:r>
        <w:rPr>
          <w:rFonts w:ascii="Cambria" w:eastAsia="Cambria" w:hAnsi="Cambria" w:cs="Cambria"/>
          <w:sz w:val="24"/>
          <w:szCs w:val="24"/>
        </w:rPr>
        <w:t>:</w:t>
      </w:r>
    </w:p>
    <w:p w14:paraId="7DCB38B8" w14:textId="77777777" w:rsidR="00B424E9" w:rsidRDefault="00000000">
      <w:pPr>
        <w:spacing w:before="66"/>
        <w:ind w:left="900"/>
        <w:rPr>
          <w:rFonts w:ascii="Cambria" w:eastAsia="Cambria" w:hAnsi="Cambria" w:cs="Cambr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lastRenderedPageBreak/>
        <w:t xml:space="preserve">(1)      </w:t>
      </w:r>
      <w:r>
        <w:rPr>
          <w:rFonts w:ascii="Georgia" w:eastAsia="Georgia" w:hAnsi="Georgia" w:cs="Georgia"/>
          <w:spacing w:val="3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v</w:t>
      </w:r>
      <w:r>
        <w:rPr>
          <w:rFonts w:ascii="Cambria" w:eastAsia="Cambria" w:hAnsi="Cambria" w:cs="Cambria"/>
          <w:sz w:val="24"/>
          <w:szCs w:val="24"/>
        </w:rPr>
        <w:t>aluasi</w:t>
      </w:r>
      <w:proofErr w:type="spellEnd"/>
      <w:r>
        <w:rPr>
          <w:rFonts w:ascii="Cambria" w:eastAsia="Cambria" w:hAnsi="Cambria" w:cs="Cambria"/>
          <w:spacing w:val="-6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Ki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r>
        <w:rPr>
          <w:rFonts w:ascii="Cambria" w:eastAsia="Cambria" w:hAnsi="Cambria" w:cs="Cambria"/>
          <w:spacing w:val="-8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Ke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784BF875" w14:textId="77777777" w:rsidR="00B424E9" w:rsidRDefault="00B424E9">
      <w:pPr>
        <w:spacing w:before="3" w:line="140" w:lineRule="exact"/>
        <w:rPr>
          <w:sz w:val="15"/>
          <w:szCs w:val="15"/>
        </w:rPr>
      </w:pPr>
    </w:p>
    <w:p w14:paraId="15878609" w14:textId="77777777" w:rsidR="00B424E9" w:rsidRDefault="00000000">
      <w:pPr>
        <w:spacing w:line="372" w:lineRule="auto"/>
        <w:ind w:left="1620" w:right="975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ad</w:t>
      </w:r>
      <w:r>
        <w:rPr>
          <w:rFonts w:ascii="Cambria" w:eastAsia="Cambria" w:hAnsi="Cambria" w:cs="Cambria"/>
          <w:sz w:val="24"/>
          <w:szCs w:val="24"/>
        </w:rPr>
        <w:t xml:space="preserve">a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ah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alis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ilak</w:t>
      </w:r>
      <w:r>
        <w:rPr>
          <w:rFonts w:ascii="Cambria" w:eastAsia="Cambria" w:hAnsi="Cambria" w:cs="Cambria"/>
          <w:spacing w:val="-1"/>
          <w:sz w:val="24"/>
          <w:szCs w:val="24"/>
        </w:rPr>
        <w:t>uk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2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2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unakan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ose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se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f</w:t>
      </w:r>
      <w:r>
        <w:rPr>
          <w:rFonts w:ascii="Cambria" w:eastAsia="Cambria" w:hAnsi="Cambria" w:cs="Cambria"/>
          <w:sz w:val="24"/>
          <w:szCs w:val="24"/>
        </w:rPr>
        <w:t>is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k</w:t>
      </w:r>
      <w:proofErr w:type="spellEnd"/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ca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ikator</w:t>
      </w:r>
      <w:proofErr w:type="spellEnd"/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egia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(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egiatan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d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2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 xml:space="preserve">ub </w:t>
      </w:r>
      <w:proofErr w:type="spellStart"/>
      <w:r>
        <w:rPr>
          <w:rFonts w:ascii="Cambria" w:eastAsia="Cambria" w:hAnsi="Cambria" w:cs="Cambria"/>
          <w:sz w:val="24"/>
          <w:szCs w:val="24"/>
        </w:rPr>
        <w:t>K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>)</w:t>
      </w:r>
      <w:r>
        <w:rPr>
          <w:rFonts w:ascii="Cambria" w:eastAsia="Cambria" w:hAnsi="Cambria" w:cs="Cambria"/>
          <w:sz w:val="24"/>
          <w:szCs w:val="24"/>
        </w:rPr>
        <w:t>.</w:t>
      </w:r>
    </w:p>
    <w:p w14:paraId="0B2DBF8B" w14:textId="77777777" w:rsidR="00B424E9" w:rsidRDefault="00B424E9">
      <w:pPr>
        <w:spacing w:before="5" w:line="100" w:lineRule="exact"/>
        <w:rPr>
          <w:sz w:val="11"/>
          <w:szCs w:val="11"/>
        </w:rPr>
      </w:pPr>
    </w:p>
    <w:p w14:paraId="7519FAC7" w14:textId="77777777" w:rsidR="00B424E9" w:rsidRDefault="00000000">
      <w:pPr>
        <w:ind w:left="900"/>
        <w:rPr>
          <w:rFonts w:ascii="Cambria" w:eastAsia="Cambria" w:hAnsi="Cambria" w:cs="Cambr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(2)     </w:t>
      </w:r>
      <w:r>
        <w:rPr>
          <w:rFonts w:ascii="Georgia" w:eastAsia="Georgia" w:hAnsi="Georgia" w:cs="Georgia"/>
          <w:spacing w:val="4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v</w:t>
      </w:r>
      <w:r>
        <w:rPr>
          <w:rFonts w:ascii="Cambria" w:eastAsia="Cambria" w:hAnsi="Cambria" w:cs="Cambria"/>
          <w:sz w:val="24"/>
          <w:szCs w:val="24"/>
        </w:rPr>
        <w:t>alua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pacing w:val="-9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Ki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r>
        <w:rPr>
          <w:rFonts w:ascii="Cambria" w:eastAsia="Cambria" w:hAnsi="Cambria" w:cs="Cambria"/>
          <w:spacing w:val="-8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ama</w:t>
      </w:r>
    </w:p>
    <w:p w14:paraId="00B6A8D8" w14:textId="77777777" w:rsidR="00B424E9" w:rsidRDefault="00000000">
      <w:pPr>
        <w:spacing w:before="88" w:line="372" w:lineRule="auto"/>
        <w:ind w:left="1620" w:right="657"/>
        <w:jc w:val="both"/>
        <w:rPr>
          <w:rFonts w:ascii="Cambria" w:eastAsia="Cambria" w:hAnsi="Cambria" w:cs="Cambria"/>
          <w:sz w:val="24"/>
          <w:szCs w:val="24"/>
        </w:rPr>
        <w:sectPr w:rsidR="00B424E9">
          <w:pgSz w:w="11920" w:h="16860"/>
          <w:pgMar w:top="1260" w:right="1680" w:bottom="280" w:left="1680" w:header="720" w:footer="720" w:gutter="0"/>
          <w:cols w:space="720"/>
        </w:sectPr>
      </w:pPr>
      <w:proofErr w:type="spellStart"/>
      <w:r>
        <w:rPr>
          <w:rFonts w:ascii="Cambria" w:eastAsia="Cambria" w:hAnsi="Cambria" w:cs="Cambria"/>
          <w:sz w:val="24"/>
          <w:szCs w:val="24"/>
        </w:rPr>
        <w:t>Keber</w:t>
      </w:r>
      <w:r>
        <w:rPr>
          <w:rFonts w:ascii="Cambria" w:eastAsia="Cambria" w:hAnsi="Cambria" w:cs="Cambria"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as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lan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ela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sa</w:t>
      </w:r>
      <w:r>
        <w:rPr>
          <w:rFonts w:ascii="Cambria" w:eastAsia="Cambria" w:hAnsi="Cambria" w:cs="Cambria"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pacing w:val="3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d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sub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egia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 xml:space="preserve">a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as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nya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men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unci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er</w:t>
      </w:r>
      <w:r>
        <w:rPr>
          <w:rFonts w:ascii="Cambria" w:eastAsia="Cambria" w:hAnsi="Cambria" w:cs="Cambria"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as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lan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c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6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utama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d</w:t>
      </w:r>
      <w:r>
        <w:rPr>
          <w:rFonts w:ascii="Cambria" w:eastAsia="Cambria" w:hAnsi="Cambria" w:cs="Cambria"/>
          <w:sz w:val="24"/>
          <w:szCs w:val="24"/>
        </w:rPr>
        <w:t xml:space="preserve">an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(</w:t>
      </w:r>
      <w:proofErr w:type="spellStart"/>
      <w:r>
        <w:rPr>
          <w:rFonts w:ascii="Cambria" w:eastAsia="Cambria" w:hAnsi="Cambria" w:cs="Cambria"/>
          <w:sz w:val="24"/>
          <w:szCs w:val="24"/>
        </w:rPr>
        <w:t>tujuan</w:t>
      </w:r>
      <w:proofErr w:type="spellEnd"/>
      <w:r>
        <w:rPr>
          <w:rFonts w:ascii="Cambria" w:eastAsia="Cambria" w:hAnsi="Cambria" w:cs="Cambria"/>
          <w:sz w:val="24"/>
          <w:szCs w:val="24"/>
        </w:rPr>
        <w:t>/</w:t>
      </w:r>
      <w:proofErr w:type="spellStart"/>
      <w:r>
        <w:rPr>
          <w:rFonts w:ascii="Cambria" w:eastAsia="Cambria" w:hAnsi="Cambria" w:cs="Cambria"/>
          <w:sz w:val="24"/>
          <w:szCs w:val="24"/>
        </w:rPr>
        <w:t>sas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str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pacing w:val="5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s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sas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un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gr</w:t>
      </w:r>
      <w:r>
        <w:rPr>
          <w:rFonts w:ascii="Cambria" w:eastAsia="Cambria" w:hAnsi="Cambria" w:cs="Cambria"/>
          <w:sz w:val="24"/>
          <w:szCs w:val="24"/>
        </w:rPr>
        <w:t>am)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l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h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et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O</w:t>
      </w:r>
      <w:r>
        <w:rPr>
          <w:rFonts w:ascii="Cambria" w:eastAsia="Cambria" w:hAnsi="Cambria" w:cs="Cambria"/>
          <w:sz w:val="24"/>
          <w:szCs w:val="24"/>
        </w:rPr>
        <w:t>leh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arena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pacing w:val="-2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as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rk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eval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asi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2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egia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ilak</w:t>
      </w:r>
      <w:r>
        <w:rPr>
          <w:rFonts w:ascii="Cambria" w:eastAsia="Cambria" w:hAnsi="Cambria" w:cs="Cambria"/>
          <w:spacing w:val="-1"/>
          <w:sz w:val="24"/>
          <w:szCs w:val="24"/>
        </w:rPr>
        <w:t>uk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8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eval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asi</w:t>
      </w:r>
      <w:proofErr w:type="spellEnd"/>
      <w:r>
        <w:rPr>
          <w:rFonts w:ascii="Cambria" w:eastAsia="Cambria" w:hAnsi="Cambria" w:cs="Cambria"/>
          <w:spacing w:val="8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proofErr w:type="spellEnd"/>
      <w:r>
        <w:rPr>
          <w:rFonts w:ascii="Cambria" w:eastAsia="Cambria" w:hAnsi="Cambria" w:cs="Cambria"/>
          <w:spacing w:val="11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utama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4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gramEnd"/>
      <w:r>
        <w:rPr>
          <w:rFonts w:ascii="Cambria" w:eastAsia="Cambria" w:hAnsi="Cambria" w:cs="Cambria"/>
          <w:spacing w:val="8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proofErr w:type="spellEnd"/>
      <w:r>
        <w:rPr>
          <w:rFonts w:ascii="Cambria" w:eastAsia="Cambria" w:hAnsi="Cambria" w:cs="Cambria"/>
          <w:spacing w:val="8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3"/>
          <w:sz w:val="24"/>
          <w:szCs w:val="24"/>
        </w:rPr>
        <w:t>l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pacing w:val="-28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al</w:t>
      </w:r>
      <w:r>
        <w:rPr>
          <w:rFonts w:ascii="Cambria" w:eastAsia="Cambria" w:hAnsi="Cambria" w:cs="Cambria"/>
          <w:spacing w:val="-29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untu</w:t>
      </w:r>
      <w:r>
        <w:rPr>
          <w:rFonts w:ascii="Cambria" w:eastAsia="Cambria" w:hAnsi="Cambria" w:cs="Cambria"/>
          <w:spacing w:val="16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men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elas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</w:t>
      </w:r>
      <w:r>
        <w:rPr>
          <w:rFonts w:ascii="Cambria" w:eastAsia="Cambria" w:hAnsi="Cambria" w:cs="Cambria"/>
          <w:spacing w:val="1"/>
          <w:sz w:val="24"/>
          <w:szCs w:val="24"/>
        </w:rPr>
        <w:t>ej</w:t>
      </w:r>
      <w:r>
        <w:rPr>
          <w:rFonts w:ascii="Cambria" w:eastAsia="Cambria" w:hAnsi="Cambria" w:cs="Cambria"/>
          <w:sz w:val="24"/>
          <w:szCs w:val="24"/>
        </w:rPr>
        <w:t>auh</w:t>
      </w:r>
      <w:proofErr w:type="spellEnd"/>
      <w:r>
        <w:rPr>
          <w:rFonts w:ascii="Cambria" w:eastAsia="Cambria" w:hAnsi="Cambria" w:cs="Cambria"/>
          <w:spacing w:val="-17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mana</w:t>
      </w:r>
      <w:r>
        <w:rPr>
          <w:rFonts w:ascii="Cambria" w:eastAsia="Cambria" w:hAnsi="Cambria" w:cs="Cambria"/>
          <w:spacing w:val="-16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rg</w:t>
      </w:r>
      <w:r>
        <w:rPr>
          <w:rFonts w:ascii="Cambria" w:eastAsia="Cambria" w:hAnsi="Cambria" w:cs="Cambria"/>
          <w:sz w:val="24"/>
          <w:szCs w:val="24"/>
        </w:rPr>
        <w:t>et</w:t>
      </w:r>
      <w:r>
        <w:rPr>
          <w:rFonts w:ascii="Cambria" w:eastAsia="Cambria" w:hAnsi="Cambria" w:cs="Cambria"/>
          <w:spacing w:val="-1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8"/>
          <w:sz w:val="24"/>
          <w:szCs w:val="24"/>
        </w:rPr>
        <w:t>k</w:t>
      </w:r>
      <w:r>
        <w:rPr>
          <w:rFonts w:ascii="Cambria" w:eastAsia="Cambria" w:hAnsi="Cambria" w:cs="Cambria"/>
          <w:spacing w:val="-16"/>
          <w:sz w:val="24"/>
          <w:szCs w:val="24"/>
        </w:rPr>
        <w:t>i</w:t>
      </w:r>
      <w:r>
        <w:rPr>
          <w:rFonts w:ascii="Cambria" w:eastAsia="Cambria" w:hAnsi="Cambria" w:cs="Cambria"/>
          <w:spacing w:val="-14"/>
          <w:sz w:val="24"/>
          <w:szCs w:val="24"/>
        </w:rPr>
        <w:t>n</w:t>
      </w:r>
      <w:r>
        <w:rPr>
          <w:rFonts w:ascii="Cambria" w:eastAsia="Cambria" w:hAnsi="Cambria" w:cs="Cambria"/>
          <w:spacing w:val="-16"/>
          <w:sz w:val="24"/>
          <w:szCs w:val="24"/>
        </w:rPr>
        <w:t>e</w:t>
      </w:r>
      <w:r>
        <w:rPr>
          <w:rFonts w:ascii="Cambria" w:eastAsia="Cambria" w:hAnsi="Cambria" w:cs="Cambria"/>
          <w:spacing w:val="-18"/>
          <w:sz w:val="24"/>
          <w:szCs w:val="24"/>
        </w:rPr>
        <w:t>r</w:t>
      </w:r>
      <w:r>
        <w:rPr>
          <w:rFonts w:ascii="Cambria" w:eastAsia="Cambria" w:hAnsi="Cambria" w:cs="Cambria"/>
          <w:spacing w:val="-16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pacing w:val="-28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7"/>
          <w:sz w:val="24"/>
          <w:szCs w:val="24"/>
        </w:rPr>
        <w:t>u</w:t>
      </w:r>
      <w:r>
        <w:rPr>
          <w:rFonts w:ascii="Cambria" w:eastAsia="Cambria" w:hAnsi="Cambria" w:cs="Cambria"/>
          <w:spacing w:val="-14"/>
          <w:sz w:val="24"/>
          <w:szCs w:val="24"/>
        </w:rPr>
        <w:t>t</w:t>
      </w:r>
      <w:r>
        <w:rPr>
          <w:rFonts w:ascii="Cambria" w:eastAsia="Cambria" w:hAnsi="Cambria" w:cs="Cambria"/>
          <w:spacing w:val="-16"/>
          <w:sz w:val="24"/>
          <w:szCs w:val="24"/>
        </w:rPr>
        <w:t>a</w:t>
      </w:r>
      <w:r>
        <w:rPr>
          <w:rFonts w:ascii="Cambria" w:eastAsia="Cambria" w:hAnsi="Cambria" w:cs="Cambria"/>
          <w:spacing w:val="-17"/>
          <w:sz w:val="24"/>
          <w:szCs w:val="24"/>
        </w:rPr>
        <w:t>m</w:t>
      </w:r>
      <w:r>
        <w:rPr>
          <w:rFonts w:ascii="Cambria" w:eastAsia="Cambria" w:hAnsi="Cambria" w:cs="Cambria"/>
          <w:spacing w:val="23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proofErr w:type="spellEnd"/>
      <w:r>
        <w:rPr>
          <w:rFonts w:ascii="Cambria" w:eastAsia="Cambria" w:hAnsi="Cambria" w:cs="Cambria"/>
          <w:spacing w:val="-18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lah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at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ic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ai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bes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ta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hal-hal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r>
        <w:rPr>
          <w:rFonts w:ascii="Cambria" w:eastAsia="Cambria" w:hAnsi="Cambria" w:cs="Cambria"/>
          <w:spacing w:val="1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men</w:t>
      </w:r>
      <w:r>
        <w:rPr>
          <w:rFonts w:ascii="Cambria" w:eastAsia="Cambria" w:hAnsi="Cambria" w:cs="Cambria"/>
          <w:spacing w:val="1"/>
          <w:sz w:val="24"/>
          <w:szCs w:val="24"/>
        </w:rPr>
        <w:t>jad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pe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ung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au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un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2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amb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t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2"/>
          <w:sz w:val="24"/>
          <w:szCs w:val="24"/>
        </w:rPr>
        <w:t>c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suatu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sas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 xml:space="preserve">g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lah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elas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3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egia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ilak</w:t>
      </w:r>
      <w:r>
        <w:rPr>
          <w:rFonts w:ascii="Cambria" w:eastAsia="Cambria" w:hAnsi="Cambria" w:cs="Cambria"/>
          <w:spacing w:val="-1"/>
          <w:sz w:val="24"/>
          <w:szCs w:val="24"/>
        </w:rPr>
        <w:t>uk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secara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arsial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maupun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li</w:t>
      </w:r>
      <w:r>
        <w:rPr>
          <w:rFonts w:ascii="Cambria" w:eastAsia="Cambria" w:hAnsi="Cambria" w:cs="Cambria"/>
          <w:spacing w:val="-2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is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ntar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egia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 xml:space="preserve">g </w:t>
      </w:r>
      <w:proofErr w:type="spellStart"/>
      <w:r>
        <w:rPr>
          <w:rFonts w:ascii="Cambria" w:eastAsia="Cambria" w:hAnsi="Cambria" w:cs="Cambria"/>
          <w:sz w:val="24"/>
          <w:szCs w:val="24"/>
        </w:rPr>
        <w:t>ber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sehi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gg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at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pacing w:val="-2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elas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7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bagaimana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ontri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usi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p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2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er</w:t>
      </w:r>
      <w:r>
        <w:rPr>
          <w:rFonts w:ascii="Cambria" w:eastAsia="Cambria" w:hAnsi="Cambria" w:cs="Cambria"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2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ap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enca</w:t>
      </w:r>
      <w:r>
        <w:rPr>
          <w:rFonts w:ascii="Cambria" w:eastAsia="Cambria" w:hAnsi="Cambria" w:cs="Cambria"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utama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7A782661" w14:textId="77777777" w:rsidR="00B424E9" w:rsidRDefault="00000000">
      <w:pPr>
        <w:spacing w:before="70" w:line="313" w:lineRule="auto"/>
        <w:ind w:left="3961" w:right="3580" w:hanging="45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1"/>
          <w:w w:val="90"/>
          <w:sz w:val="24"/>
          <w:szCs w:val="24"/>
        </w:rPr>
        <w:lastRenderedPageBreak/>
        <w:t>BA</w:t>
      </w:r>
      <w:r>
        <w:rPr>
          <w:rFonts w:ascii="Cambria" w:eastAsia="Cambria" w:hAnsi="Cambria" w:cs="Cambria"/>
          <w:b/>
          <w:w w:val="90"/>
          <w:sz w:val="24"/>
          <w:szCs w:val="24"/>
        </w:rPr>
        <w:t>B</w:t>
      </w:r>
      <w:r>
        <w:rPr>
          <w:rFonts w:ascii="Cambria" w:eastAsia="Cambria" w:hAnsi="Cambria" w:cs="Cambria"/>
          <w:b/>
          <w:spacing w:val="1"/>
          <w:w w:val="9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w w:val="90"/>
          <w:sz w:val="24"/>
          <w:szCs w:val="24"/>
        </w:rPr>
        <w:t>V P</w:t>
      </w:r>
      <w:r>
        <w:rPr>
          <w:rFonts w:ascii="Cambria" w:eastAsia="Cambria" w:hAnsi="Cambria" w:cs="Cambria"/>
          <w:b/>
          <w:spacing w:val="-1"/>
          <w:w w:val="90"/>
          <w:sz w:val="24"/>
          <w:szCs w:val="24"/>
        </w:rPr>
        <w:t>E</w:t>
      </w:r>
      <w:r>
        <w:rPr>
          <w:rFonts w:ascii="Cambria" w:eastAsia="Cambria" w:hAnsi="Cambria" w:cs="Cambria"/>
          <w:b/>
          <w:w w:val="90"/>
          <w:sz w:val="24"/>
          <w:szCs w:val="24"/>
        </w:rPr>
        <w:t>NU</w:t>
      </w:r>
      <w:r>
        <w:rPr>
          <w:rFonts w:ascii="Cambria" w:eastAsia="Cambria" w:hAnsi="Cambria" w:cs="Cambria"/>
          <w:b/>
          <w:spacing w:val="1"/>
          <w:w w:val="90"/>
          <w:sz w:val="24"/>
          <w:szCs w:val="24"/>
        </w:rPr>
        <w:t>T</w:t>
      </w:r>
      <w:r>
        <w:rPr>
          <w:rFonts w:ascii="Cambria" w:eastAsia="Cambria" w:hAnsi="Cambria" w:cs="Cambria"/>
          <w:b/>
          <w:w w:val="90"/>
          <w:sz w:val="24"/>
          <w:szCs w:val="24"/>
        </w:rPr>
        <w:t>UP</w:t>
      </w:r>
    </w:p>
    <w:p w14:paraId="6E65551E" w14:textId="77777777" w:rsidR="00B424E9" w:rsidRDefault="00B424E9">
      <w:pPr>
        <w:spacing w:line="200" w:lineRule="exact"/>
      </w:pPr>
    </w:p>
    <w:p w14:paraId="407F4B45" w14:textId="77777777" w:rsidR="00B424E9" w:rsidRDefault="00B424E9">
      <w:pPr>
        <w:spacing w:before="12" w:line="280" w:lineRule="exact"/>
        <w:rPr>
          <w:sz w:val="28"/>
          <w:szCs w:val="28"/>
        </w:rPr>
      </w:pPr>
    </w:p>
    <w:p w14:paraId="6E777B24" w14:textId="357F9C86" w:rsidR="00B424E9" w:rsidRDefault="00000000">
      <w:pPr>
        <w:spacing w:line="372" w:lineRule="auto"/>
        <w:ind w:left="476" w:right="92" w:firstLine="708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tun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uk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la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sa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ekan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sme</w:t>
      </w:r>
      <w:proofErr w:type="spellEnd"/>
      <w:r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mpulan</w:t>
      </w:r>
      <w:proofErr w:type="spellEnd"/>
      <w:r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Data</w:t>
      </w:r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Ki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</w:t>
      </w:r>
      <w:r>
        <w:rPr>
          <w:rFonts w:ascii="Cambria" w:eastAsia="Cambria" w:hAnsi="Cambria" w:cs="Cambria"/>
          <w:spacing w:val="-2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2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up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-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acuan</w:t>
      </w:r>
      <w:proofErr w:type="spellEnd"/>
      <w:r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r>
        <w:rPr>
          <w:rFonts w:ascii="Cambria" w:eastAsia="Cambria" w:hAnsi="Cambria" w:cs="Cambria"/>
          <w:spacing w:val="1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ha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us</w:t>
      </w:r>
      <w:proofErr w:type="spellEnd"/>
      <w:r>
        <w:rPr>
          <w:rFonts w:ascii="Cambria" w:eastAsia="Cambria" w:hAnsi="Cambria" w:cs="Cambria"/>
          <w:spacing w:val="1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2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bagi</w:t>
      </w:r>
      <w:proofErr w:type="spellEnd"/>
      <w:r>
        <w:rPr>
          <w:rFonts w:ascii="Cambria" w:eastAsia="Cambria" w:hAnsi="Cambria" w:cs="Cambria"/>
          <w:spacing w:val="9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ara</w:t>
      </w:r>
      <w:r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5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elaksa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ulan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alis</w:t>
      </w:r>
      <w:r>
        <w:rPr>
          <w:rFonts w:ascii="Cambria" w:eastAsia="Cambria" w:hAnsi="Cambria" w:cs="Cambria"/>
          <w:spacing w:val="-2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s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sa</w:t>
      </w:r>
      <w:r>
        <w:rPr>
          <w:rFonts w:ascii="Cambria" w:eastAsia="Cambria" w:hAnsi="Cambria" w:cs="Cambria"/>
          <w:spacing w:val="-2"/>
          <w:sz w:val="24"/>
          <w:szCs w:val="24"/>
        </w:rPr>
        <w:t>m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el</w:t>
      </w:r>
      <w:r>
        <w:rPr>
          <w:rFonts w:ascii="Cambria" w:eastAsia="Cambria" w:hAnsi="Cambria" w:cs="Cambria"/>
          <w:spacing w:val="5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proofErr w:type="spellEnd"/>
      <w:r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ut</w:t>
      </w:r>
      <w:r>
        <w:rPr>
          <w:rFonts w:ascii="Cambria" w:eastAsia="Cambria" w:hAnsi="Cambria" w:cs="Cambria"/>
          <w:i/>
          <w:spacing w:val="-1"/>
          <w:sz w:val="24"/>
          <w:szCs w:val="24"/>
        </w:rPr>
        <w:t>c</w:t>
      </w:r>
      <w:r>
        <w:rPr>
          <w:rFonts w:ascii="Cambria" w:eastAsia="Cambria" w:hAnsi="Cambria" w:cs="Cambria"/>
          <w:i/>
          <w:spacing w:val="-2"/>
          <w:sz w:val="24"/>
          <w:szCs w:val="24"/>
        </w:rPr>
        <w:t>o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i/>
          <w:sz w:val="24"/>
          <w:szCs w:val="24"/>
        </w:rPr>
        <w:t xml:space="preserve">e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O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ut</w:t>
      </w:r>
      <w:r>
        <w:rPr>
          <w:rFonts w:ascii="Cambria" w:eastAsia="Cambria" w:hAnsi="Cambria" w:cs="Cambria"/>
          <w:i/>
          <w:sz w:val="24"/>
          <w:szCs w:val="24"/>
        </w:rPr>
        <w:t xml:space="preserve">put </w:t>
      </w:r>
      <w:proofErr w:type="spellStart"/>
      <w:r>
        <w:rPr>
          <w:rFonts w:ascii="Cambria" w:eastAsia="Cambria" w:hAnsi="Cambria" w:cs="Cambria"/>
          <w:sz w:val="24"/>
          <w:szCs w:val="24"/>
        </w:rPr>
        <w:t>s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bagai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er</w:t>
      </w:r>
      <w:r>
        <w:rPr>
          <w:rFonts w:ascii="Cambria" w:eastAsia="Cambria" w:hAnsi="Cambria" w:cs="Cambria"/>
          <w:spacing w:val="-1"/>
          <w:sz w:val="24"/>
          <w:szCs w:val="24"/>
        </w:rPr>
        <w:t>w</w:t>
      </w:r>
      <w:r>
        <w:rPr>
          <w:rFonts w:ascii="Cambria" w:eastAsia="Cambria" w:hAnsi="Cambria" w:cs="Cambria"/>
          <w:sz w:val="24"/>
          <w:szCs w:val="24"/>
        </w:rPr>
        <w:t>uju</w:t>
      </w:r>
      <w:r>
        <w:rPr>
          <w:rFonts w:ascii="Cambria" w:eastAsia="Cambria" w:hAnsi="Cambria" w:cs="Cambria"/>
          <w:spacing w:val="1"/>
          <w:sz w:val="24"/>
          <w:szCs w:val="24"/>
        </w:rPr>
        <w:t>da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2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2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un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awaban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el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sa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tu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as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d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f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ngsi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serta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ela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sa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tu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3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sas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er</w:t>
      </w:r>
      <w:r>
        <w:rPr>
          <w:rFonts w:ascii="Cambria" w:eastAsia="Cambria" w:hAnsi="Cambria" w:cs="Cambria"/>
          <w:spacing w:val="-3"/>
          <w:sz w:val="24"/>
          <w:szCs w:val="24"/>
        </w:rPr>
        <w:t>c</w:t>
      </w:r>
      <w:r>
        <w:rPr>
          <w:rFonts w:ascii="Cambria" w:eastAsia="Cambria" w:hAnsi="Cambria" w:cs="Cambria"/>
          <w:sz w:val="24"/>
          <w:szCs w:val="24"/>
        </w:rPr>
        <w:t>aya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8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r w:rsidR="005568B3">
        <w:rPr>
          <w:rFonts w:ascii="Cambria" w:eastAsia="Cambria" w:hAnsi="Cambria" w:cs="Cambria"/>
          <w:sz w:val="24"/>
          <w:szCs w:val="24"/>
        </w:rPr>
        <w:t xml:space="preserve">Camat </w:t>
      </w:r>
      <w:proofErr w:type="spellStart"/>
      <w:r w:rsidR="005568B3">
        <w:rPr>
          <w:rFonts w:ascii="Cambria" w:eastAsia="Cambria" w:hAnsi="Cambria" w:cs="Cambria"/>
          <w:sz w:val="24"/>
          <w:szCs w:val="24"/>
        </w:rPr>
        <w:t>Mangkutana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2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up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gk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egia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elum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-2"/>
          <w:sz w:val="24"/>
          <w:szCs w:val="24"/>
        </w:rPr>
        <w:t>l</w:t>
      </w:r>
      <w:r>
        <w:rPr>
          <w:rFonts w:ascii="Cambria" w:eastAsia="Cambria" w:hAnsi="Cambria" w:cs="Cambria"/>
          <w:sz w:val="24"/>
          <w:szCs w:val="24"/>
        </w:rPr>
        <w:t>ak</w:t>
      </w:r>
      <w:r>
        <w:rPr>
          <w:rFonts w:ascii="Cambria" w:eastAsia="Cambria" w:hAnsi="Cambria" w:cs="Cambria"/>
          <w:spacing w:val="-1"/>
          <w:sz w:val="24"/>
          <w:szCs w:val="24"/>
        </w:rPr>
        <w:t>uk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sz w:val="24"/>
          <w:szCs w:val="24"/>
        </w:rPr>
        <w:t>O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ut</w:t>
      </w:r>
      <w:r>
        <w:rPr>
          <w:rFonts w:ascii="Cambria" w:eastAsia="Cambria" w:hAnsi="Cambria" w:cs="Cambria"/>
          <w:i/>
          <w:spacing w:val="-1"/>
          <w:sz w:val="24"/>
          <w:szCs w:val="24"/>
        </w:rPr>
        <w:t>c</w:t>
      </w:r>
      <w:r>
        <w:rPr>
          <w:rFonts w:ascii="Cambria" w:eastAsia="Cambria" w:hAnsi="Cambria" w:cs="Cambria"/>
          <w:i/>
          <w:sz w:val="24"/>
          <w:szCs w:val="24"/>
        </w:rPr>
        <w:t>o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i/>
          <w:sz w:val="24"/>
          <w:szCs w:val="24"/>
        </w:rPr>
        <w:t>e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sz w:val="24"/>
          <w:szCs w:val="24"/>
        </w:rPr>
        <w:t>O</w:t>
      </w:r>
      <w:r>
        <w:rPr>
          <w:rFonts w:ascii="Cambria" w:eastAsia="Cambria" w:hAnsi="Cambria" w:cs="Cambria"/>
          <w:i/>
          <w:spacing w:val="-2"/>
          <w:sz w:val="24"/>
          <w:szCs w:val="24"/>
        </w:rPr>
        <w:t>u</w:t>
      </w:r>
      <w:r>
        <w:rPr>
          <w:rFonts w:ascii="Cambria" w:eastAsia="Cambria" w:hAnsi="Cambria" w:cs="Cambria"/>
          <w:i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i/>
          <w:sz w:val="24"/>
          <w:szCs w:val="24"/>
        </w:rPr>
        <w:t>put</w:t>
      </w:r>
      <w:r>
        <w:rPr>
          <w:rFonts w:ascii="Cambria" w:eastAsia="Cambria" w:hAnsi="Cambria" w:cs="Cambria"/>
          <w:i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sesu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pacing w:val="-1"/>
          <w:sz w:val="24"/>
          <w:szCs w:val="24"/>
        </w:rPr>
        <w:t>w</w:t>
      </w:r>
      <w:r>
        <w:rPr>
          <w:rFonts w:ascii="Cambria" w:eastAsia="Cambria" w:hAnsi="Cambria" w:cs="Cambria"/>
          <w:sz w:val="24"/>
          <w:szCs w:val="24"/>
        </w:rPr>
        <w:t>al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elah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-2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2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akati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tun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uk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la</w:t>
      </w:r>
      <w:r>
        <w:rPr>
          <w:rFonts w:ascii="Cambria" w:eastAsia="Cambria" w:hAnsi="Cambria" w:cs="Cambria"/>
          <w:spacing w:val="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sa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ekan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sme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mpulan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Data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5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ber</w:t>
      </w:r>
      <w:r>
        <w:rPr>
          <w:rFonts w:ascii="Cambria" w:eastAsia="Cambria" w:hAnsi="Cambria" w:cs="Cambria"/>
          <w:spacing w:val="-1"/>
          <w:sz w:val="24"/>
          <w:szCs w:val="24"/>
        </w:rPr>
        <w:t>f</w:t>
      </w:r>
      <w:r>
        <w:rPr>
          <w:rFonts w:ascii="Cambria" w:eastAsia="Cambria" w:hAnsi="Cambria" w:cs="Cambria"/>
          <w:sz w:val="24"/>
          <w:szCs w:val="24"/>
        </w:rPr>
        <w:t>un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si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agai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gk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/ 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oses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am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proofErr w:type="spellEnd"/>
      <w:r>
        <w:rPr>
          <w:rFonts w:ascii="Cambria" w:eastAsia="Cambria" w:hAnsi="Cambria" w:cs="Cambria"/>
          <w:spacing w:val="8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ber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ala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alam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gk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erta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gg</w:t>
      </w:r>
      <w:r>
        <w:rPr>
          <w:rFonts w:ascii="Cambria" w:eastAsia="Cambria" w:hAnsi="Cambria" w:cs="Cambria"/>
          <w:sz w:val="24"/>
          <w:szCs w:val="24"/>
        </w:rPr>
        <w:t>un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awaban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proofErr w:type="spellStart"/>
      <w:r>
        <w:rPr>
          <w:rFonts w:ascii="Cambria" w:eastAsia="Cambria" w:hAnsi="Cambria" w:cs="Cambria"/>
          <w:sz w:val="24"/>
          <w:szCs w:val="24"/>
        </w:rPr>
        <w:t>Bupati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agen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 </w:t>
      </w:r>
      <w:proofErr w:type="spellStart"/>
      <w:proofErr w:type="gramStart"/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-2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ua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proofErr w:type="spellStart"/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meme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lu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pacing w:val="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13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9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eran</w:t>
      </w:r>
      <w:proofErr w:type="spellEnd"/>
      <w:r>
        <w:rPr>
          <w:rFonts w:ascii="Cambria" w:eastAsia="Cambria" w:hAnsi="Cambria" w:cs="Cambria"/>
          <w:spacing w:val="9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ak</w:t>
      </w:r>
      <w:r>
        <w:rPr>
          <w:rFonts w:ascii="Cambria" w:eastAsia="Cambria" w:hAnsi="Cambria" w:cs="Cambria"/>
          <w:spacing w:val="2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if</w:t>
      </w:r>
      <w:proofErr w:type="spellEnd"/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l</w:t>
      </w:r>
      <w:r>
        <w:rPr>
          <w:rFonts w:ascii="Cambria" w:eastAsia="Cambria" w:hAnsi="Cambria" w:cs="Cambria"/>
          <w:spacing w:val="-1"/>
          <w:sz w:val="24"/>
          <w:szCs w:val="24"/>
        </w:rPr>
        <w:t>ur</w:t>
      </w:r>
      <w:r>
        <w:rPr>
          <w:rFonts w:ascii="Cambria" w:eastAsia="Cambria" w:hAnsi="Cambria" w:cs="Cambria"/>
          <w:sz w:val="24"/>
          <w:szCs w:val="24"/>
        </w:rPr>
        <w:t>uh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ih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k</w:t>
      </w:r>
      <w:proofErr w:type="spellEnd"/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</w:t>
      </w:r>
      <w:r>
        <w:rPr>
          <w:rFonts w:ascii="Cambria" w:eastAsia="Cambria" w:hAnsi="Cambria" w:cs="Cambria"/>
          <w:spacing w:val="-2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13"/>
          <w:sz w:val="24"/>
          <w:szCs w:val="24"/>
        </w:rPr>
        <w:t xml:space="preserve"> </w:t>
      </w:r>
      <w:r w:rsidR="005568B3">
        <w:rPr>
          <w:rFonts w:ascii="Cambria" w:eastAsia="Cambria" w:hAnsi="Cambria" w:cs="Cambria"/>
          <w:sz w:val="24"/>
          <w:szCs w:val="24"/>
        </w:rPr>
        <w:t xml:space="preserve">Kantor </w:t>
      </w:r>
      <w:proofErr w:type="spellStart"/>
      <w:r w:rsidR="005568B3">
        <w:rPr>
          <w:rFonts w:ascii="Cambria" w:eastAsia="Cambria" w:hAnsi="Cambria" w:cs="Cambria"/>
          <w:sz w:val="24"/>
          <w:szCs w:val="24"/>
        </w:rPr>
        <w:t>Kecamatan</w:t>
      </w:r>
      <w:proofErr w:type="spellEnd"/>
      <w:r w:rsidR="005568B3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="005568B3">
        <w:rPr>
          <w:rFonts w:ascii="Cambria" w:eastAsia="Cambria" w:hAnsi="Cambria" w:cs="Cambria"/>
          <w:sz w:val="24"/>
          <w:szCs w:val="24"/>
        </w:rPr>
        <w:t>Mangkutana</w:t>
      </w:r>
      <w:proofErr w:type="spellEnd"/>
      <w:r w:rsidR="005568B3"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 w:rsidR="005568B3">
        <w:rPr>
          <w:rFonts w:ascii="Cambria" w:eastAsia="Cambria" w:hAnsi="Cambria" w:cs="Cambria"/>
          <w:sz w:val="24"/>
          <w:szCs w:val="24"/>
        </w:rPr>
        <w:t>Kab</w:t>
      </w:r>
      <w:proofErr w:type="spellEnd"/>
      <w:r w:rsidR="005568B3"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 w:rsidR="005568B3">
        <w:rPr>
          <w:rFonts w:ascii="Cambria" w:eastAsia="Cambria" w:hAnsi="Cambria" w:cs="Cambria"/>
          <w:sz w:val="24"/>
          <w:szCs w:val="24"/>
        </w:rPr>
        <w:t>Luwu</w:t>
      </w:r>
      <w:proofErr w:type="spellEnd"/>
      <w:r w:rsidR="005568B3">
        <w:rPr>
          <w:rFonts w:ascii="Cambria" w:eastAsia="Cambria" w:hAnsi="Cambria" w:cs="Cambria"/>
          <w:sz w:val="24"/>
          <w:szCs w:val="24"/>
        </w:rPr>
        <w:t xml:space="preserve"> Timur.</w:t>
      </w:r>
    </w:p>
    <w:p w14:paraId="78BC158D" w14:textId="4453300C" w:rsidR="00B424E9" w:rsidRDefault="00000000">
      <w:pPr>
        <w:spacing w:before="1" w:line="372" w:lineRule="auto"/>
        <w:ind w:left="476" w:right="94" w:firstLine="708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tun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uk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la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sa</w:t>
      </w:r>
      <w:r>
        <w:rPr>
          <w:rFonts w:ascii="Cambria" w:eastAsia="Cambria" w:hAnsi="Cambria" w:cs="Cambria"/>
          <w:spacing w:val="3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ekan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sme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ng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mpu</w:t>
      </w:r>
      <w:r>
        <w:rPr>
          <w:rFonts w:ascii="Cambria" w:eastAsia="Cambria" w:hAnsi="Cambria" w:cs="Cambria"/>
          <w:spacing w:val="-3"/>
          <w:sz w:val="24"/>
          <w:szCs w:val="24"/>
        </w:rPr>
        <w:t>l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Data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ca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</w:t>
      </w:r>
      <w:r>
        <w:rPr>
          <w:rFonts w:ascii="Cambria" w:eastAsia="Cambria" w:hAnsi="Cambria" w:cs="Cambria"/>
          <w:spacing w:val="-2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isusun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selaras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er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pacing w:val="4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an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is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em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Ak</w:t>
      </w:r>
      <w:r>
        <w:rPr>
          <w:rFonts w:ascii="Cambria" w:eastAsia="Cambria" w:hAnsi="Cambria" w:cs="Cambria"/>
          <w:sz w:val="24"/>
          <w:szCs w:val="24"/>
        </w:rPr>
        <w:t>untabilit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Ki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 xml:space="preserve">erja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ns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si</w:t>
      </w:r>
      <w:proofErr w:type="spellEnd"/>
      <w:r>
        <w:rPr>
          <w:rFonts w:ascii="Cambria" w:eastAsia="Cambria" w:hAnsi="Cambria" w:cs="Cambria"/>
          <w:spacing w:val="2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me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h</w:t>
      </w:r>
      <w:proofErr w:type="spellEnd"/>
      <w:r>
        <w:rPr>
          <w:rFonts w:ascii="Cambria" w:eastAsia="Cambria" w:hAnsi="Cambria" w:cs="Cambria"/>
          <w:spacing w:val="20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3"/>
          <w:sz w:val="24"/>
          <w:szCs w:val="24"/>
        </w:rPr>
        <w:t>(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KIP)</w:t>
      </w:r>
      <w:r>
        <w:rPr>
          <w:rFonts w:ascii="Cambria" w:eastAsia="Cambria" w:hAnsi="Cambria" w:cs="Cambria"/>
          <w:spacing w:val="2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selama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ini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emikia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4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ag</w:t>
      </w:r>
      <w:r>
        <w:rPr>
          <w:rFonts w:ascii="Cambria" w:eastAsia="Cambria" w:hAnsi="Cambria" w:cs="Cambria"/>
          <w:spacing w:val="-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suatu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acuan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bagi</w:t>
      </w:r>
      <w:proofErr w:type="spellEnd"/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er</w:t>
      </w:r>
      <w:r>
        <w:rPr>
          <w:rFonts w:ascii="Cambria" w:eastAsia="Cambria" w:hAnsi="Cambria" w:cs="Cambria"/>
          <w:spacing w:val="-1"/>
          <w:sz w:val="24"/>
          <w:szCs w:val="24"/>
        </w:rPr>
        <w:t>w</w:t>
      </w:r>
      <w:r>
        <w:rPr>
          <w:rFonts w:ascii="Cambria" w:eastAsia="Cambria" w:hAnsi="Cambria" w:cs="Cambria"/>
          <w:sz w:val="24"/>
          <w:szCs w:val="24"/>
        </w:rPr>
        <w:t>uju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ak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ilit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s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2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ling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5"/>
          <w:sz w:val="24"/>
          <w:szCs w:val="24"/>
        </w:rPr>
        <w:t xml:space="preserve"> </w:t>
      </w:r>
      <w:r w:rsidR="00BE25DA">
        <w:rPr>
          <w:rFonts w:ascii="Cambria" w:eastAsia="Cambria" w:hAnsi="Cambria" w:cs="Cambria"/>
          <w:sz w:val="24"/>
          <w:szCs w:val="24"/>
        </w:rPr>
        <w:t xml:space="preserve">Kantor </w:t>
      </w:r>
      <w:proofErr w:type="spellStart"/>
      <w:r w:rsidR="00BE25DA">
        <w:rPr>
          <w:rFonts w:ascii="Cambria" w:eastAsia="Cambria" w:hAnsi="Cambria" w:cs="Cambria"/>
          <w:sz w:val="24"/>
          <w:szCs w:val="24"/>
        </w:rPr>
        <w:t>kec</w:t>
      </w:r>
      <w:proofErr w:type="spellEnd"/>
      <w:r w:rsidR="00BE25DA">
        <w:rPr>
          <w:rFonts w:ascii="Cambria" w:eastAsia="Cambria" w:hAnsi="Cambria" w:cs="Cambria"/>
          <w:sz w:val="24"/>
          <w:szCs w:val="24"/>
        </w:rPr>
        <w:t xml:space="preserve">. </w:t>
      </w:r>
      <w:proofErr w:type="spellStart"/>
      <w:r w:rsidR="00BE25DA">
        <w:rPr>
          <w:rFonts w:ascii="Cambria" w:eastAsia="Cambria" w:hAnsi="Cambria" w:cs="Cambria"/>
          <w:sz w:val="24"/>
          <w:szCs w:val="24"/>
        </w:rPr>
        <w:t>Mangkutana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tun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uk</w:t>
      </w:r>
      <w:proofErr w:type="spellEnd"/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la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sa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2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ni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tu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masih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</w:t>
      </w:r>
      <w:r>
        <w:rPr>
          <w:rFonts w:ascii="Cambria" w:eastAsia="Cambria" w:hAnsi="Cambria" w:cs="Cambria"/>
          <w:spacing w:val="-3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er</w:t>
      </w:r>
      <w:r>
        <w:rPr>
          <w:rFonts w:ascii="Cambria" w:eastAsia="Cambria" w:hAnsi="Cambria" w:cs="Cambria"/>
          <w:spacing w:val="-1"/>
          <w:sz w:val="24"/>
          <w:szCs w:val="24"/>
        </w:rPr>
        <w:t>l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em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n-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pacing w:val="-2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mpu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le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ih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lan</w:t>
      </w:r>
      <w:r>
        <w:rPr>
          <w:rFonts w:ascii="Cambria" w:eastAsia="Cambria" w:hAnsi="Cambria" w:cs="Cambria"/>
          <w:spacing w:val="-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ut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imasa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 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me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3"/>
          <w:sz w:val="24"/>
          <w:szCs w:val="24"/>
        </w:rPr>
        <w:t>g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 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-1"/>
          <w:sz w:val="24"/>
          <w:szCs w:val="24"/>
        </w:rPr>
        <w:t>l</w:t>
      </w:r>
      <w:r>
        <w:rPr>
          <w:rFonts w:ascii="Cambria" w:eastAsia="Cambria" w:hAnsi="Cambria" w:cs="Cambria"/>
          <w:sz w:val="24"/>
          <w:szCs w:val="24"/>
        </w:rPr>
        <w:t xml:space="preserve">eh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are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a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u</w:t>
      </w:r>
      <w:proofErr w:type="spellEnd"/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masu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osit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f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proofErr w:type="gram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em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pacing w:val="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Ju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lak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2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p</w:t>
      </w:r>
      <w:proofErr w:type="spellEnd"/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pacing w:val="-2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lu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agar</w:t>
      </w:r>
      <w:r>
        <w:rPr>
          <w:rFonts w:ascii="Cambria" w:eastAsia="Cambria" w:hAnsi="Cambria" w:cs="Cambria"/>
          <w:spacing w:val="1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ujuan</w:t>
      </w:r>
      <w:proofErr w:type="spellEnd"/>
      <w:r>
        <w:rPr>
          <w:rFonts w:ascii="Cambria" w:eastAsia="Cambria" w:hAnsi="Cambria" w:cs="Cambria"/>
          <w:spacing w:val="1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m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ulan</w:t>
      </w:r>
      <w:proofErr w:type="spellEnd"/>
      <w:r>
        <w:rPr>
          <w:rFonts w:ascii="Cambria" w:eastAsia="Cambria" w:hAnsi="Cambria" w:cs="Cambria"/>
          <w:spacing w:val="14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5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erja</w:t>
      </w:r>
      <w:proofErr w:type="spellEnd"/>
      <w:r>
        <w:rPr>
          <w:rFonts w:ascii="Cambria" w:eastAsia="Cambria" w:hAnsi="Cambria" w:cs="Cambria"/>
          <w:spacing w:val="6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</w:t>
      </w: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aga</w:t>
      </w:r>
      <w:r>
        <w:rPr>
          <w:rFonts w:ascii="Cambria" w:eastAsia="Cambria" w:hAnsi="Cambria" w:cs="Cambria"/>
          <w:spacing w:val="-2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mana</w:t>
      </w:r>
      <w:proofErr w:type="spellEnd"/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iu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atas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ca</w:t>
      </w:r>
      <w:r>
        <w:rPr>
          <w:rFonts w:ascii="Cambria" w:eastAsia="Cambria" w:hAnsi="Cambria" w:cs="Cambria"/>
          <w:spacing w:val="1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ai</w:t>
      </w:r>
      <w:proofErr w:type="spellEnd"/>
      <w:r>
        <w:rPr>
          <w:rFonts w:ascii="Cambria" w:eastAsia="Cambria" w:hAnsi="Cambria" w:cs="Cambria"/>
          <w:spacing w:val="-11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an</w:t>
      </w:r>
      <w:proofErr w:type="spellEnd"/>
      <w:r>
        <w:rPr>
          <w:rFonts w:ascii="Cambria" w:eastAsia="Cambria" w:hAnsi="Cambria" w:cs="Cambria"/>
          <w:spacing w:val="-10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</w:t>
      </w:r>
      <w:r>
        <w:rPr>
          <w:rFonts w:ascii="Cambria" w:eastAsia="Cambria" w:hAnsi="Cambria" w:cs="Cambria"/>
          <w:spacing w:val="-2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bih</w:t>
      </w:r>
      <w:proofErr w:type="spellEnd"/>
      <w:r>
        <w:rPr>
          <w:rFonts w:ascii="Cambria" w:eastAsia="Cambria" w:hAnsi="Cambria" w:cs="Cambria"/>
          <w:spacing w:val="-12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pacing w:val="-2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k</w:t>
      </w:r>
      <w:proofErr w:type="spellEnd"/>
      <w:r>
        <w:rPr>
          <w:rFonts w:ascii="Cambria" w:eastAsia="Cambria" w:hAnsi="Cambria" w:cs="Cambria"/>
          <w:spacing w:val="-13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la</w:t>
      </w:r>
      <w:r>
        <w:rPr>
          <w:rFonts w:ascii="Cambria" w:eastAsia="Cambria" w:hAnsi="Cambria" w:cs="Cambria"/>
          <w:spacing w:val="-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>i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6293BDA1" w14:textId="77777777" w:rsidR="00B424E9" w:rsidRDefault="00B424E9">
      <w:pPr>
        <w:spacing w:line="200" w:lineRule="exact"/>
      </w:pPr>
    </w:p>
    <w:p w14:paraId="58DEA99F" w14:textId="77777777" w:rsidR="00B424E9" w:rsidRDefault="00B424E9">
      <w:pPr>
        <w:spacing w:line="200" w:lineRule="exact"/>
      </w:pPr>
    </w:p>
    <w:p w14:paraId="6317FD24" w14:textId="77777777" w:rsidR="00B424E9" w:rsidRDefault="00B424E9">
      <w:pPr>
        <w:spacing w:before="16" w:line="240" w:lineRule="exact"/>
        <w:rPr>
          <w:sz w:val="24"/>
          <w:szCs w:val="24"/>
        </w:rPr>
      </w:pPr>
    </w:p>
    <w:p w14:paraId="2A5737CE" w14:textId="4E9EA265" w:rsidR="00B424E9" w:rsidRDefault="007A67A4">
      <w:pPr>
        <w:spacing w:line="276" w:lineRule="auto"/>
        <w:ind w:left="4984" w:right="1148"/>
        <w:rPr>
          <w:rFonts w:ascii="Cambria" w:eastAsia="Cambria" w:hAnsi="Cambria" w:cs="Cambria"/>
          <w:spacing w:val="-1"/>
          <w:sz w:val="24"/>
          <w:szCs w:val="24"/>
        </w:rPr>
      </w:pPr>
      <w:r>
        <w:t>CAMAT MANGKUTANA,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</w:p>
    <w:p w14:paraId="6ECD3B9C" w14:textId="77777777" w:rsidR="007A67A4" w:rsidRDefault="007A67A4">
      <w:pPr>
        <w:spacing w:line="276" w:lineRule="auto"/>
        <w:ind w:left="4984" w:right="1148"/>
        <w:rPr>
          <w:rFonts w:ascii="Cambria" w:eastAsia="Cambria" w:hAnsi="Cambria" w:cs="Cambria"/>
          <w:spacing w:val="-1"/>
          <w:sz w:val="24"/>
          <w:szCs w:val="24"/>
        </w:rPr>
      </w:pPr>
    </w:p>
    <w:p w14:paraId="62F93CEB" w14:textId="77777777" w:rsidR="007A67A4" w:rsidRDefault="007A67A4">
      <w:pPr>
        <w:spacing w:line="276" w:lineRule="auto"/>
        <w:ind w:left="4984" w:right="1148"/>
        <w:rPr>
          <w:rFonts w:ascii="Cambria" w:eastAsia="Cambria" w:hAnsi="Cambria" w:cs="Cambria"/>
          <w:spacing w:val="-1"/>
          <w:sz w:val="24"/>
          <w:szCs w:val="24"/>
        </w:rPr>
      </w:pPr>
    </w:p>
    <w:p w14:paraId="553356D1" w14:textId="77777777" w:rsidR="007A67A4" w:rsidRDefault="007A67A4">
      <w:pPr>
        <w:spacing w:line="276" w:lineRule="auto"/>
        <w:ind w:left="4984" w:right="1148"/>
        <w:rPr>
          <w:rFonts w:ascii="Cambria" w:eastAsia="Cambria" w:hAnsi="Cambria" w:cs="Cambria"/>
          <w:spacing w:val="-1"/>
          <w:sz w:val="24"/>
          <w:szCs w:val="24"/>
        </w:rPr>
      </w:pPr>
    </w:p>
    <w:p w14:paraId="7E617600" w14:textId="45C66F08" w:rsidR="007A67A4" w:rsidRDefault="007A67A4" w:rsidP="00383BF0">
      <w:pPr>
        <w:ind w:left="4984" w:right="100" w:hanging="34"/>
        <w:rPr>
          <w:rFonts w:ascii="Cambria" w:eastAsia="Cambria" w:hAnsi="Cambria" w:cs="Cambria"/>
          <w:b/>
          <w:bCs/>
          <w:spacing w:val="-1"/>
          <w:sz w:val="24"/>
          <w:szCs w:val="24"/>
          <w:u w:val="single"/>
        </w:rPr>
      </w:pPr>
      <w:r w:rsidRPr="007A67A4">
        <w:rPr>
          <w:rFonts w:ascii="Cambria" w:eastAsia="Cambria" w:hAnsi="Cambria" w:cs="Cambria"/>
          <w:b/>
          <w:bCs/>
          <w:spacing w:val="-1"/>
          <w:sz w:val="24"/>
          <w:szCs w:val="24"/>
          <w:u w:val="single"/>
        </w:rPr>
        <w:t>ZULKIFLI ADI SAPUTRA, ST</w:t>
      </w:r>
    </w:p>
    <w:p w14:paraId="6114E457" w14:textId="7B8EE77E" w:rsidR="007A67A4" w:rsidRDefault="007A67A4" w:rsidP="00383BF0">
      <w:pPr>
        <w:ind w:left="4984" w:right="100" w:hanging="34"/>
        <w:rPr>
          <w:rFonts w:ascii="Cambria" w:eastAsia="Cambria" w:hAnsi="Cambria" w:cs="Cambria"/>
          <w:spacing w:val="-1"/>
          <w:sz w:val="24"/>
          <w:szCs w:val="24"/>
        </w:rPr>
      </w:pPr>
      <w:proofErr w:type="gramStart"/>
      <w:r>
        <w:rPr>
          <w:rFonts w:ascii="Cambria" w:eastAsia="Cambria" w:hAnsi="Cambria" w:cs="Cambria"/>
          <w:spacing w:val="-1"/>
          <w:sz w:val="24"/>
          <w:szCs w:val="24"/>
        </w:rPr>
        <w:t>Pkt. :</w:t>
      </w:r>
      <w:proofErr w:type="gramEnd"/>
      <w:r>
        <w:rPr>
          <w:rFonts w:ascii="Cambria" w:eastAsia="Cambria" w:hAnsi="Cambria" w:cs="Cambria"/>
          <w:spacing w:val="-1"/>
          <w:sz w:val="24"/>
          <w:szCs w:val="24"/>
        </w:rPr>
        <w:t xml:space="preserve"> Pembina</w:t>
      </w:r>
    </w:p>
    <w:p w14:paraId="0F2A764A" w14:textId="7015F463" w:rsidR="007A67A4" w:rsidRPr="007A67A4" w:rsidRDefault="007A67A4" w:rsidP="00383BF0">
      <w:pPr>
        <w:ind w:left="4984" w:right="100" w:hanging="34"/>
        <w:rPr>
          <w:rFonts w:ascii="Cambria" w:eastAsia="Cambria" w:hAnsi="Cambria" w:cs="Cambria"/>
          <w:spacing w:val="-1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NIP</w:t>
      </w:r>
      <w:proofErr w:type="gramStart"/>
      <w:r>
        <w:rPr>
          <w:rFonts w:ascii="Cambria" w:eastAsia="Cambria" w:hAnsi="Cambria" w:cs="Cambria"/>
          <w:spacing w:val="-1"/>
          <w:sz w:val="24"/>
          <w:szCs w:val="24"/>
        </w:rPr>
        <w:t>. :</w:t>
      </w:r>
      <w:proofErr w:type="gramEnd"/>
      <w:r>
        <w:rPr>
          <w:rFonts w:ascii="Cambria" w:eastAsia="Cambria" w:hAnsi="Cambria" w:cs="Cambria"/>
          <w:spacing w:val="-1"/>
          <w:sz w:val="24"/>
          <w:szCs w:val="24"/>
        </w:rPr>
        <w:t xml:space="preserve"> 19840710 201001 1 026</w:t>
      </w:r>
    </w:p>
    <w:p w14:paraId="500C25E6" w14:textId="77777777" w:rsidR="007A67A4" w:rsidRDefault="007A67A4">
      <w:pPr>
        <w:spacing w:line="276" w:lineRule="auto"/>
        <w:ind w:left="4984" w:right="1148"/>
        <w:rPr>
          <w:rFonts w:ascii="Cambria" w:eastAsia="Cambria" w:hAnsi="Cambria" w:cs="Cambria"/>
          <w:sz w:val="24"/>
          <w:szCs w:val="24"/>
        </w:rPr>
      </w:pPr>
    </w:p>
    <w:sectPr w:rsidR="007A67A4">
      <w:pgSz w:w="11920" w:h="16860"/>
      <w:pgMar w:top="104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obo Std">
    <w:altName w:val="Calibri"/>
    <w:charset w:val="00"/>
    <w:family w:val="swiss"/>
    <w:pitch w:val="default"/>
    <w:sig w:usb0="00000000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FC1C57"/>
    <w:multiLevelType w:val="multilevel"/>
    <w:tmpl w:val="EB12ABD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95713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4E9"/>
    <w:rsid w:val="00194F10"/>
    <w:rsid w:val="00201B26"/>
    <w:rsid w:val="00227B75"/>
    <w:rsid w:val="0025018F"/>
    <w:rsid w:val="00290818"/>
    <w:rsid w:val="00350B2E"/>
    <w:rsid w:val="00383BF0"/>
    <w:rsid w:val="00423FF6"/>
    <w:rsid w:val="0042609F"/>
    <w:rsid w:val="00461735"/>
    <w:rsid w:val="00464D35"/>
    <w:rsid w:val="004F052A"/>
    <w:rsid w:val="00530E15"/>
    <w:rsid w:val="0055380C"/>
    <w:rsid w:val="005568B3"/>
    <w:rsid w:val="006335D8"/>
    <w:rsid w:val="006907D2"/>
    <w:rsid w:val="006F7A11"/>
    <w:rsid w:val="00727A22"/>
    <w:rsid w:val="00753793"/>
    <w:rsid w:val="007A67A4"/>
    <w:rsid w:val="007C3C44"/>
    <w:rsid w:val="008201D9"/>
    <w:rsid w:val="008C5694"/>
    <w:rsid w:val="008D0AA5"/>
    <w:rsid w:val="009142EF"/>
    <w:rsid w:val="009F3A21"/>
    <w:rsid w:val="00A31D8C"/>
    <w:rsid w:val="00A7060E"/>
    <w:rsid w:val="00AC3485"/>
    <w:rsid w:val="00B424E9"/>
    <w:rsid w:val="00BE25DA"/>
    <w:rsid w:val="00C83050"/>
    <w:rsid w:val="00D460F7"/>
    <w:rsid w:val="00D80D6A"/>
    <w:rsid w:val="00E822BF"/>
    <w:rsid w:val="00E954B7"/>
    <w:rsid w:val="00EA2348"/>
    <w:rsid w:val="00F37D45"/>
    <w:rsid w:val="00F84E1D"/>
    <w:rsid w:val="00F8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F99CC"/>
  <w15:docId w15:val="{4B87B2EB-19BA-4D87-8F10-91FE781DE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45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17</Pages>
  <Words>3658</Words>
  <Characters>20852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ACER</cp:lastModifiedBy>
  <cp:revision>31</cp:revision>
  <cp:lastPrinted>2024-11-12T15:34:00Z</cp:lastPrinted>
  <dcterms:created xsi:type="dcterms:W3CDTF">2024-11-04T15:44:00Z</dcterms:created>
  <dcterms:modified xsi:type="dcterms:W3CDTF">2024-11-13T04:15:00Z</dcterms:modified>
</cp:coreProperties>
</file>