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D9851" w14:textId="77777777" w:rsidR="008F2AF5" w:rsidRDefault="008F2AF5">
      <w:pPr>
        <w:spacing w:before="8" w:line="100" w:lineRule="exact"/>
        <w:rPr>
          <w:sz w:val="10"/>
          <w:szCs w:val="10"/>
        </w:rPr>
      </w:pPr>
    </w:p>
    <w:p w14:paraId="7C193436" w14:textId="77777777" w:rsidR="008F2AF5" w:rsidRDefault="006C1ABF">
      <w:pPr>
        <w:ind w:left="4084"/>
      </w:pPr>
      <w:r>
        <w:pict w14:anchorId="666BA5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5pt;height:73.5pt">
            <v:imagedata r:id="rId7" o:title=""/>
          </v:shape>
        </w:pict>
      </w:r>
    </w:p>
    <w:p w14:paraId="6DF5052F" w14:textId="77777777" w:rsidR="008F2AF5" w:rsidRDefault="008F2AF5">
      <w:pPr>
        <w:spacing w:before="6" w:line="120" w:lineRule="exact"/>
        <w:rPr>
          <w:sz w:val="12"/>
          <w:szCs w:val="12"/>
        </w:rPr>
      </w:pPr>
    </w:p>
    <w:p w14:paraId="6BD4C8CB" w14:textId="77777777" w:rsidR="008F2AF5" w:rsidRDefault="00000000">
      <w:pPr>
        <w:spacing w:line="580" w:lineRule="exact"/>
        <w:ind w:left="2499" w:right="2510"/>
        <w:jc w:val="center"/>
        <w:rPr>
          <w:rFonts w:ascii="Bookman Old Style" w:eastAsia="Bookman Old Style" w:hAnsi="Bookman Old Style" w:cs="Bookman Old Style"/>
          <w:sz w:val="52"/>
          <w:szCs w:val="52"/>
        </w:rPr>
      </w:pPr>
      <w:r>
        <w:rPr>
          <w:rFonts w:ascii="Bookman Old Style" w:eastAsia="Bookman Old Style" w:hAnsi="Bookman Old Style" w:cs="Bookman Old Style"/>
          <w:sz w:val="52"/>
          <w:szCs w:val="52"/>
        </w:rPr>
        <w:t>B</w:t>
      </w:r>
      <w:r>
        <w:rPr>
          <w:rFonts w:ascii="Bookman Old Style" w:eastAsia="Bookman Old Style" w:hAnsi="Bookman Old Style" w:cs="Bookman Old Style"/>
          <w:spacing w:val="1"/>
          <w:sz w:val="52"/>
          <w:szCs w:val="52"/>
        </w:rPr>
        <w:t>E</w:t>
      </w:r>
      <w:r>
        <w:rPr>
          <w:rFonts w:ascii="Bookman Old Style" w:eastAsia="Bookman Old Style" w:hAnsi="Bookman Old Style" w:cs="Bookman Old Style"/>
          <w:sz w:val="52"/>
          <w:szCs w:val="52"/>
        </w:rPr>
        <w:t>R</w:t>
      </w:r>
      <w:r>
        <w:rPr>
          <w:rFonts w:ascii="Bookman Old Style" w:eastAsia="Bookman Old Style" w:hAnsi="Bookman Old Style" w:cs="Bookman Old Style"/>
          <w:spacing w:val="-2"/>
          <w:sz w:val="52"/>
          <w:szCs w:val="52"/>
        </w:rPr>
        <w:t>I</w:t>
      </w:r>
      <w:r>
        <w:rPr>
          <w:rFonts w:ascii="Bookman Old Style" w:eastAsia="Bookman Old Style" w:hAnsi="Bookman Old Style" w:cs="Bookman Old Style"/>
          <w:spacing w:val="1"/>
          <w:sz w:val="52"/>
          <w:szCs w:val="52"/>
        </w:rPr>
        <w:t>T</w:t>
      </w:r>
      <w:r>
        <w:rPr>
          <w:rFonts w:ascii="Bookman Old Style" w:eastAsia="Bookman Old Style" w:hAnsi="Bookman Old Style" w:cs="Bookman Old Style"/>
          <w:sz w:val="52"/>
          <w:szCs w:val="52"/>
        </w:rPr>
        <w:t>A</w:t>
      </w:r>
      <w:r>
        <w:rPr>
          <w:rFonts w:ascii="Bookman Old Style" w:eastAsia="Bookman Old Style" w:hAnsi="Bookman Old Style" w:cs="Bookman Old Style"/>
          <w:spacing w:val="-17"/>
          <w:sz w:val="52"/>
          <w:szCs w:val="52"/>
        </w:rPr>
        <w:t xml:space="preserve"> </w:t>
      </w:r>
      <w:r>
        <w:rPr>
          <w:rFonts w:ascii="Bookman Old Style" w:eastAsia="Bookman Old Style" w:hAnsi="Bookman Old Style" w:cs="Bookman Old Style"/>
          <w:w w:val="99"/>
          <w:sz w:val="52"/>
          <w:szCs w:val="52"/>
        </w:rPr>
        <w:t>NEG</w:t>
      </w:r>
      <w:r>
        <w:rPr>
          <w:rFonts w:ascii="Bookman Old Style" w:eastAsia="Bookman Old Style" w:hAnsi="Bookman Old Style" w:cs="Bookman Old Style"/>
          <w:spacing w:val="6"/>
          <w:w w:val="99"/>
          <w:sz w:val="52"/>
          <w:szCs w:val="52"/>
        </w:rPr>
        <w:t>A</w:t>
      </w:r>
      <w:r>
        <w:rPr>
          <w:rFonts w:ascii="Bookman Old Style" w:eastAsia="Bookman Old Style" w:hAnsi="Bookman Old Style" w:cs="Bookman Old Style"/>
          <w:w w:val="99"/>
          <w:sz w:val="52"/>
          <w:szCs w:val="52"/>
        </w:rPr>
        <w:t>RA</w:t>
      </w:r>
    </w:p>
    <w:p w14:paraId="5D28032A" w14:textId="77777777" w:rsidR="008F2AF5" w:rsidRDefault="00000000">
      <w:pPr>
        <w:ind w:left="1562" w:right="1599"/>
        <w:jc w:val="center"/>
        <w:rPr>
          <w:rFonts w:ascii="Bookman Old Style" w:eastAsia="Bookman Old Style" w:hAnsi="Bookman Old Style" w:cs="Bookman Old Style"/>
          <w:sz w:val="52"/>
          <w:szCs w:val="52"/>
        </w:rPr>
      </w:pPr>
      <w:r>
        <w:rPr>
          <w:rFonts w:ascii="Bookman Old Style" w:eastAsia="Bookman Old Style" w:hAnsi="Bookman Old Style" w:cs="Bookman Old Style"/>
          <w:spacing w:val="18"/>
          <w:sz w:val="52"/>
          <w:szCs w:val="52"/>
        </w:rPr>
        <w:t>R</w:t>
      </w:r>
      <w:r>
        <w:rPr>
          <w:rFonts w:ascii="Bookman Old Style" w:eastAsia="Bookman Old Style" w:hAnsi="Bookman Old Style" w:cs="Bookman Old Style"/>
          <w:spacing w:val="20"/>
          <w:sz w:val="52"/>
          <w:szCs w:val="52"/>
        </w:rPr>
        <w:t>E</w:t>
      </w:r>
      <w:r>
        <w:rPr>
          <w:rFonts w:ascii="Bookman Old Style" w:eastAsia="Bookman Old Style" w:hAnsi="Bookman Old Style" w:cs="Bookman Old Style"/>
          <w:spacing w:val="22"/>
          <w:sz w:val="52"/>
          <w:szCs w:val="52"/>
        </w:rPr>
        <w:t>P</w:t>
      </w:r>
      <w:r>
        <w:rPr>
          <w:rFonts w:ascii="Bookman Old Style" w:eastAsia="Bookman Old Style" w:hAnsi="Bookman Old Style" w:cs="Bookman Old Style"/>
          <w:spacing w:val="19"/>
          <w:sz w:val="52"/>
          <w:szCs w:val="52"/>
        </w:rPr>
        <w:t>U</w:t>
      </w:r>
      <w:r>
        <w:rPr>
          <w:rFonts w:ascii="Bookman Old Style" w:eastAsia="Bookman Old Style" w:hAnsi="Bookman Old Style" w:cs="Bookman Old Style"/>
          <w:spacing w:val="20"/>
          <w:sz w:val="52"/>
          <w:szCs w:val="52"/>
        </w:rPr>
        <w:t>B</w:t>
      </w:r>
      <w:r>
        <w:rPr>
          <w:rFonts w:ascii="Bookman Old Style" w:eastAsia="Bookman Old Style" w:hAnsi="Bookman Old Style" w:cs="Bookman Old Style"/>
          <w:spacing w:val="23"/>
          <w:sz w:val="52"/>
          <w:szCs w:val="52"/>
        </w:rPr>
        <w:t>L</w:t>
      </w:r>
      <w:r>
        <w:rPr>
          <w:rFonts w:ascii="Bookman Old Style" w:eastAsia="Bookman Old Style" w:hAnsi="Bookman Old Style" w:cs="Bookman Old Style"/>
          <w:spacing w:val="22"/>
          <w:sz w:val="52"/>
          <w:szCs w:val="52"/>
        </w:rPr>
        <w:t>I</w:t>
      </w:r>
      <w:r>
        <w:rPr>
          <w:rFonts w:ascii="Bookman Old Style" w:eastAsia="Bookman Old Style" w:hAnsi="Bookman Old Style" w:cs="Bookman Old Style"/>
          <w:sz w:val="52"/>
          <w:szCs w:val="52"/>
        </w:rPr>
        <w:t>K</w:t>
      </w:r>
      <w:r>
        <w:rPr>
          <w:rFonts w:ascii="Bookman Old Style" w:eastAsia="Bookman Old Style" w:hAnsi="Bookman Old Style" w:cs="Bookman Old Style"/>
          <w:spacing w:val="9"/>
          <w:sz w:val="52"/>
          <w:szCs w:val="52"/>
        </w:rPr>
        <w:t xml:space="preserve"> </w:t>
      </w:r>
      <w:r>
        <w:rPr>
          <w:rFonts w:ascii="Bookman Old Style" w:eastAsia="Bookman Old Style" w:hAnsi="Bookman Old Style" w:cs="Bookman Old Style"/>
          <w:spacing w:val="18"/>
          <w:w w:val="99"/>
          <w:sz w:val="52"/>
          <w:szCs w:val="52"/>
        </w:rPr>
        <w:t>I</w:t>
      </w:r>
      <w:r>
        <w:rPr>
          <w:rFonts w:ascii="Bookman Old Style" w:eastAsia="Bookman Old Style" w:hAnsi="Bookman Old Style" w:cs="Bookman Old Style"/>
          <w:spacing w:val="24"/>
          <w:w w:val="99"/>
          <w:sz w:val="52"/>
          <w:szCs w:val="52"/>
        </w:rPr>
        <w:t>N</w:t>
      </w:r>
      <w:r>
        <w:rPr>
          <w:rFonts w:ascii="Bookman Old Style" w:eastAsia="Bookman Old Style" w:hAnsi="Bookman Old Style" w:cs="Bookman Old Style"/>
          <w:spacing w:val="22"/>
          <w:w w:val="99"/>
          <w:sz w:val="52"/>
          <w:szCs w:val="52"/>
        </w:rPr>
        <w:t>DO</w:t>
      </w:r>
      <w:r>
        <w:rPr>
          <w:rFonts w:ascii="Bookman Old Style" w:eastAsia="Bookman Old Style" w:hAnsi="Bookman Old Style" w:cs="Bookman Old Style"/>
          <w:spacing w:val="19"/>
          <w:w w:val="99"/>
          <w:sz w:val="52"/>
          <w:szCs w:val="52"/>
        </w:rPr>
        <w:t>N</w:t>
      </w:r>
      <w:r>
        <w:rPr>
          <w:rFonts w:ascii="Bookman Old Style" w:eastAsia="Bookman Old Style" w:hAnsi="Bookman Old Style" w:cs="Bookman Old Style"/>
          <w:spacing w:val="20"/>
          <w:w w:val="99"/>
          <w:sz w:val="52"/>
          <w:szCs w:val="52"/>
        </w:rPr>
        <w:t>E</w:t>
      </w:r>
      <w:r>
        <w:rPr>
          <w:rFonts w:ascii="Bookman Old Style" w:eastAsia="Bookman Old Style" w:hAnsi="Bookman Old Style" w:cs="Bookman Old Style"/>
          <w:spacing w:val="22"/>
          <w:w w:val="99"/>
          <w:sz w:val="52"/>
          <w:szCs w:val="52"/>
        </w:rPr>
        <w:t>S</w:t>
      </w:r>
      <w:r>
        <w:rPr>
          <w:rFonts w:ascii="Bookman Old Style" w:eastAsia="Bookman Old Style" w:hAnsi="Bookman Old Style" w:cs="Bookman Old Style"/>
          <w:spacing w:val="18"/>
          <w:w w:val="99"/>
          <w:sz w:val="52"/>
          <w:szCs w:val="52"/>
        </w:rPr>
        <w:t>I</w:t>
      </w:r>
      <w:r>
        <w:rPr>
          <w:rFonts w:ascii="Bookman Old Style" w:eastAsia="Bookman Old Style" w:hAnsi="Bookman Old Style" w:cs="Bookman Old Style"/>
          <w:w w:val="99"/>
          <w:sz w:val="52"/>
          <w:szCs w:val="52"/>
        </w:rPr>
        <w:t>A</w:t>
      </w:r>
    </w:p>
    <w:p w14:paraId="630E3FFE" w14:textId="77777777" w:rsidR="008F2AF5" w:rsidRDefault="00000000">
      <w:pPr>
        <w:spacing w:before="61"/>
        <w:ind w:left="115" w:right="118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pict w14:anchorId="4AA96099">
          <v:group id="_x0000_s2084" style="position:absolute;left:0;text-align:left;margin-left:69.4pt;margin-top:2pt;width:473.2pt;height:0;z-index:-251658240;mso-position-horizontal-relative:page" coordorigin="1388,40" coordsize="9464,0">
            <v:shape id="_x0000_s2085" style="position:absolute;left:1388;top:40;width:9464;height:0" coordorigin="1388,40" coordsize="9464,0" path="m1388,40r9464,e" filled="f" strokeweight="2.26pt">
              <v:path arrowok="t"/>
            </v:shape>
            <w10:wrap anchorx="page"/>
          </v:group>
        </w:pic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No.1569, 2021                    </w:t>
      </w:r>
      <w:r>
        <w:rPr>
          <w:rFonts w:ascii="Bookman Old Style" w:eastAsia="Bookman Old Style" w:hAnsi="Bookman Old Style" w:cs="Bookman Old Style"/>
          <w:spacing w:val="6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KEMENPAN-RB. </w:t>
      </w:r>
      <w:r>
        <w:rPr>
          <w:rFonts w:ascii="Bookman Old Style" w:eastAsia="Bookman Old Style" w:hAnsi="Bookman Old Style" w:cs="Bookman Old Style"/>
          <w:spacing w:val="5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Evaluasi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Akuntabilitas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Kinerja</w:t>
      </w:r>
    </w:p>
    <w:p w14:paraId="34B9D608" w14:textId="77777777" w:rsidR="008F2AF5" w:rsidRDefault="00000000">
      <w:pPr>
        <w:spacing w:before="1"/>
        <w:ind w:left="3561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Pencabutan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5854B3D1" w14:textId="77777777" w:rsidR="008F2AF5" w:rsidRDefault="008F2AF5">
      <w:pPr>
        <w:spacing w:line="200" w:lineRule="exact"/>
      </w:pPr>
    </w:p>
    <w:p w14:paraId="44833AA2" w14:textId="77777777" w:rsidR="008F2AF5" w:rsidRDefault="008F2AF5">
      <w:pPr>
        <w:spacing w:before="4" w:line="220" w:lineRule="exact"/>
        <w:rPr>
          <w:sz w:val="22"/>
          <w:szCs w:val="22"/>
        </w:rPr>
      </w:pPr>
    </w:p>
    <w:p w14:paraId="796D2D4B" w14:textId="77777777" w:rsidR="008F2AF5" w:rsidRDefault="00000000">
      <w:pPr>
        <w:spacing w:line="360" w:lineRule="auto"/>
        <w:ind w:left="1057" w:right="106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PERATURAN MENTERI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PENDAYAGUNAAN APARATUR NEGARA DAN REFORMASI BIROKRASI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REPUBLIK INDONESIA NOMOR 88 TAHUN 2021</w:t>
      </w:r>
    </w:p>
    <w:p w14:paraId="6C6F8B48" w14:textId="77777777" w:rsidR="008F2AF5" w:rsidRDefault="00000000">
      <w:pPr>
        <w:ind w:left="4229" w:right="423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</w:p>
    <w:p w14:paraId="0E3F3EDF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2B5BB247" w14:textId="77777777" w:rsidR="008F2AF5" w:rsidRDefault="00000000">
      <w:pPr>
        <w:spacing w:line="720" w:lineRule="auto"/>
        <w:ind w:left="1139" w:right="114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EVALUASI AKUNTABILITAS KINERJA INSTANSI PEMERINTAH DENGAN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RAHMAT TUHAN YANG MAHA ESA</w:t>
      </w:r>
    </w:p>
    <w:p w14:paraId="77D30948" w14:textId="77777777" w:rsidR="008F2AF5" w:rsidRDefault="00000000">
      <w:pPr>
        <w:spacing w:line="280" w:lineRule="exact"/>
        <w:ind w:left="1833" w:right="184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MENTERI PENDAYAGUNAAN APARATUR NEGARA</w:t>
      </w:r>
    </w:p>
    <w:p w14:paraId="761817E6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1559BF6E" w14:textId="77777777" w:rsidR="008F2AF5" w:rsidRDefault="00000000">
      <w:pPr>
        <w:spacing w:line="260" w:lineRule="exact"/>
        <w:ind w:left="1602" w:right="161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DAN REFORMASI BIROKRASI REPUBLIK INDONESIA,</w:t>
      </w:r>
    </w:p>
    <w:p w14:paraId="2F118F97" w14:textId="77777777" w:rsidR="008F2AF5" w:rsidRDefault="008F2AF5">
      <w:pPr>
        <w:spacing w:before="8" w:line="120" w:lineRule="exact"/>
        <w:rPr>
          <w:sz w:val="12"/>
          <w:szCs w:val="12"/>
        </w:rPr>
      </w:pPr>
    </w:p>
    <w:p w14:paraId="4FBE6946" w14:textId="77777777" w:rsidR="008F2AF5" w:rsidRDefault="008F2AF5">
      <w:pPr>
        <w:spacing w:line="200" w:lineRule="exact"/>
      </w:pPr>
    </w:p>
    <w:p w14:paraId="56D97EF7" w14:textId="77777777" w:rsidR="008F2AF5" w:rsidRDefault="008F2AF5">
      <w:pPr>
        <w:spacing w:line="200" w:lineRule="exact"/>
      </w:pPr>
    </w:p>
    <w:p w14:paraId="70E8B014" w14:textId="77777777" w:rsidR="008F2AF5" w:rsidRDefault="008F2AF5">
      <w:pPr>
        <w:spacing w:line="200" w:lineRule="exact"/>
      </w:pPr>
    </w:p>
    <w:p w14:paraId="29B7F41D" w14:textId="77777777" w:rsidR="008F2AF5" w:rsidRDefault="008F2AF5">
      <w:pPr>
        <w:spacing w:line="200" w:lineRule="exact"/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2"/>
        <w:gridCol w:w="502"/>
        <w:gridCol w:w="7065"/>
      </w:tblGrid>
      <w:tr w:rsidR="008F2AF5" w14:paraId="521FB772" w14:textId="77777777">
        <w:trPr>
          <w:trHeight w:hRule="exact" w:val="856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111CD853" w14:textId="77777777" w:rsidR="008F2AF5" w:rsidRDefault="00000000">
            <w:pPr>
              <w:spacing w:before="66"/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Menimbang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r>
              <w:rPr>
                <w:rFonts w:ascii="Bookman Old Style" w:eastAsia="Bookman Old Style" w:hAnsi="Bookman Old Style" w:cs="Bookman Old Style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1AA3AF30" w14:textId="77777777" w:rsidR="008F2AF5" w:rsidRDefault="00000000">
            <w:pPr>
              <w:spacing w:before="66"/>
              <w:ind w:left="10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a.</w:t>
            </w:r>
          </w:p>
        </w:tc>
        <w:tc>
          <w:tcPr>
            <w:tcW w:w="7065" w:type="dxa"/>
            <w:tcBorders>
              <w:top w:val="nil"/>
              <w:left w:val="nil"/>
              <w:bottom w:val="nil"/>
              <w:right w:val="nil"/>
            </w:tcBorders>
          </w:tcPr>
          <w:p w14:paraId="14847F69" w14:textId="77777777" w:rsidR="008F2AF5" w:rsidRDefault="00000000">
            <w:pPr>
              <w:spacing w:before="66"/>
              <w:ind w:left="1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bahwa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penyelenggaraan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yang</w:t>
            </w:r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terukur</w:t>
            </w:r>
            <w:proofErr w:type="spellEnd"/>
          </w:p>
          <w:p w14:paraId="3A1890BF" w14:textId="77777777" w:rsidR="008F2AF5" w:rsidRDefault="008F2AF5">
            <w:pPr>
              <w:spacing w:before="1" w:line="140" w:lineRule="exact"/>
              <w:rPr>
                <w:sz w:val="14"/>
                <w:szCs w:val="14"/>
              </w:rPr>
            </w:pPr>
          </w:p>
          <w:p w14:paraId="5B75D2AA" w14:textId="77777777" w:rsidR="008F2AF5" w:rsidRDefault="00000000">
            <w:pPr>
              <w:ind w:left="1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akuntabilitas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kinerja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ins</w:t>
            </w:r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ansi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</w:p>
        </w:tc>
      </w:tr>
      <w:tr w:rsidR="008F2AF5" w14:paraId="543E1CB5" w14:textId="77777777">
        <w:trPr>
          <w:trHeight w:hRule="exact" w:val="1279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25CD7BA3" w14:textId="77777777" w:rsidR="008F2AF5" w:rsidRDefault="008F2AF5"/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570CF348" w14:textId="77777777" w:rsidR="008F2AF5" w:rsidRDefault="008F2AF5">
            <w:pPr>
              <w:spacing w:before="5" w:line="100" w:lineRule="exact"/>
              <w:rPr>
                <w:sz w:val="10"/>
                <w:szCs w:val="10"/>
              </w:rPr>
            </w:pPr>
          </w:p>
          <w:p w14:paraId="26DDED8B" w14:textId="77777777" w:rsidR="008F2AF5" w:rsidRDefault="008F2AF5">
            <w:pPr>
              <w:spacing w:line="200" w:lineRule="exact"/>
            </w:pPr>
          </w:p>
          <w:p w14:paraId="2AEEC5EA" w14:textId="77777777" w:rsidR="008F2AF5" w:rsidRDefault="008F2AF5">
            <w:pPr>
              <w:spacing w:line="200" w:lineRule="exact"/>
            </w:pPr>
          </w:p>
          <w:p w14:paraId="252B6260" w14:textId="77777777" w:rsidR="008F2AF5" w:rsidRDefault="008F2AF5">
            <w:pPr>
              <w:spacing w:line="200" w:lineRule="exact"/>
            </w:pPr>
          </w:p>
          <w:p w14:paraId="0C69B17A" w14:textId="77777777" w:rsidR="008F2AF5" w:rsidRDefault="008F2AF5">
            <w:pPr>
              <w:spacing w:line="200" w:lineRule="exact"/>
            </w:pPr>
          </w:p>
          <w:p w14:paraId="4DCA5C6D" w14:textId="77777777" w:rsidR="008F2AF5" w:rsidRDefault="00000000">
            <w:pPr>
              <w:ind w:left="10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b.</w:t>
            </w:r>
          </w:p>
        </w:tc>
        <w:tc>
          <w:tcPr>
            <w:tcW w:w="7065" w:type="dxa"/>
            <w:tcBorders>
              <w:top w:val="nil"/>
              <w:left w:val="nil"/>
              <w:bottom w:val="nil"/>
              <w:right w:val="nil"/>
            </w:tcBorders>
          </w:tcPr>
          <w:p w14:paraId="6748A9E5" w14:textId="77777777" w:rsidR="008F2AF5" w:rsidRDefault="00000000">
            <w:pPr>
              <w:spacing w:before="60" w:line="360" w:lineRule="auto"/>
              <w:ind w:left="170" w:right="-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yang</w:t>
            </w:r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merupakan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ben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pelindungan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pada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masyarakat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kewajiban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bagi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Republik Indonesia;</w:t>
            </w:r>
          </w:p>
          <w:p w14:paraId="69AAB066" w14:textId="77777777" w:rsidR="008F2AF5" w:rsidRDefault="00000000">
            <w:pPr>
              <w:spacing w:line="280" w:lineRule="exact"/>
              <w:ind w:left="1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bahwa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pengaturan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terhadap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pelaksanaan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evaluasi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atas</w:t>
            </w:r>
            <w:proofErr w:type="spellEnd"/>
          </w:p>
        </w:tc>
      </w:tr>
    </w:tbl>
    <w:p w14:paraId="6DE03BEB" w14:textId="77777777" w:rsidR="008F2AF5" w:rsidRDefault="00000000">
      <w:pPr>
        <w:spacing w:before="49" w:line="360" w:lineRule="auto"/>
        <w:ind w:left="2711" w:right="11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implementasi</w:t>
      </w:r>
      <w:proofErr w:type="spell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sistem</w:t>
      </w:r>
      <w:proofErr w:type="spell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akuntabilitas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kinerja</w:t>
      </w:r>
      <w:proofErr w:type="spell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proofErr w:type="spellEnd"/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diatur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eraturan</w:t>
      </w:r>
      <w:proofErr w:type="spellEnd"/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Menteri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Pendayagunaan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Aparatur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Negara dan Re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f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ormasi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Birokrasi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12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2015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Pedo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Evaluasi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Implementasi</w:t>
      </w:r>
      <w:proofErr w:type="spell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Sistem</w:t>
      </w:r>
      <w:proofErr w:type="spell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Akuntabilitas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Kinerja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perlu</w:t>
      </w:r>
      <w:proofErr w:type="spellEnd"/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diganti</w:t>
      </w:r>
      <w:proofErr w:type="spellEnd"/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agar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dapat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mengakomodir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kompleksitas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pengukuran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kinerja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pesatnya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kemajuan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teknologi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sehingga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diperlukan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penyesuaian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evaluasi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atas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imp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z w:val="24"/>
          <w:szCs w:val="24"/>
        </w:rPr>
        <w:t>ementasi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sistem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akuntabilitas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kinerja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14:paraId="4E67A35A" w14:textId="77777777" w:rsidR="008F2AF5" w:rsidRDefault="00000000">
      <w:pPr>
        <w:tabs>
          <w:tab w:val="left" w:pos="2700"/>
        </w:tabs>
        <w:spacing w:line="360" w:lineRule="auto"/>
        <w:ind w:left="2711" w:right="117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footerReference w:type="default" r:id="rId8"/>
          <w:pgSz w:w="12240" w:h="18720"/>
          <w:pgMar w:top="460" w:right="1260" w:bottom="280" w:left="1260" w:header="0" w:footer="411" w:gutter="0"/>
          <w:cols w:space="720"/>
        </w:sectPr>
      </w:pPr>
      <w:r>
        <w:rPr>
          <w:rFonts w:ascii="Bookman Old Style" w:eastAsia="Bookman Old Style" w:hAnsi="Bookman Old Style" w:cs="Bookman Old Style"/>
          <w:sz w:val="24"/>
          <w:szCs w:val="24"/>
        </w:rPr>
        <w:t>c.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bahwa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  </w:t>
      </w:r>
      <w:r>
        <w:rPr>
          <w:rFonts w:ascii="Bookman Old Style" w:eastAsia="Bookman Old Style" w:hAnsi="Bookman Old Style" w:cs="Bookman Old Style"/>
          <w:spacing w:val="1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berdasarkan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  </w:t>
      </w:r>
      <w:r>
        <w:rPr>
          <w:rFonts w:ascii="Bookman Old Style" w:eastAsia="Bookman Old Style" w:hAnsi="Bookman Old Style" w:cs="Bookman Old Style"/>
          <w:spacing w:val="1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pertimbangan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  </w:t>
      </w:r>
      <w:r>
        <w:rPr>
          <w:rFonts w:ascii="Bookman Old Style" w:eastAsia="Bookman Old Style" w:hAnsi="Bookman Old Style" w:cs="Bookman Old Style"/>
          <w:spacing w:val="1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dimaksud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huruf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a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huruf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b, </w:t>
      </w:r>
      <w:proofErr w:type="spellStart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erlu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menetapkan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proofErr w:type="spellEnd"/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Menteri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Pend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yagunaan</w:t>
      </w:r>
      <w:proofErr w:type="spellEnd"/>
      <w:r>
        <w:rPr>
          <w:rFonts w:ascii="Bookman Old Style" w:eastAsia="Bookman Old Style" w:hAnsi="Bookman Old Style" w:cs="Bookman Old Style"/>
          <w:spacing w:val="3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Apa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atur</w:t>
      </w:r>
      <w:proofErr w:type="spellEnd"/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Negara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dan</w:t>
      </w:r>
    </w:p>
    <w:p w14:paraId="78F28CA2" w14:textId="77777777" w:rsidR="008F2AF5" w:rsidRDefault="00000000">
      <w:pPr>
        <w:spacing w:before="66"/>
        <w:ind w:left="156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2021, No.1569                                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position w:val="-11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position w:val="-11"/>
          <w:sz w:val="24"/>
          <w:szCs w:val="24"/>
        </w:rPr>
        <w:t>2</w:t>
      </w:r>
      <w:r>
        <w:rPr>
          <w:rFonts w:ascii="Bookman Old Style" w:eastAsia="Bookman Old Style" w:hAnsi="Bookman Old Style" w:cs="Bookman Old Style"/>
          <w:position w:val="-11"/>
          <w:sz w:val="26"/>
          <w:szCs w:val="26"/>
        </w:rPr>
        <w:t>-</w:t>
      </w:r>
    </w:p>
    <w:p w14:paraId="0C0A13FF" w14:textId="77777777" w:rsidR="008F2AF5" w:rsidRDefault="008F2AF5">
      <w:pPr>
        <w:spacing w:before="7" w:line="120" w:lineRule="exact"/>
        <w:rPr>
          <w:sz w:val="12"/>
          <w:szCs w:val="12"/>
        </w:rPr>
      </w:pPr>
    </w:p>
    <w:p w14:paraId="79ADDBE6" w14:textId="77777777" w:rsidR="008F2AF5" w:rsidRDefault="008F2AF5">
      <w:pPr>
        <w:spacing w:line="200" w:lineRule="exact"/>
      </w:pPr>
    </w:p>
    <w:p w14:paraId="1DDA0496" w14:textId="77777777" w:rsidR="008F2AF5" w:rsidRDefault="008F2AF5">
      <w:pPr>
        <w:spacing w:line="200" w:lineRule="exact"/>
      </w:pPr>
    </w:p>
    <w:p w14:paraId="4FEEB60C" w14:textId="77777777" w:rsidR="008F2AF5" w:rsidRDefault="008F2AF5">
      <w:pPr>
        <w:spacing w:line="200" w:lineRule="exact"/>
      </w:pPr>
    </w:p>
    <w:p w14:paraId="13CAD61C" w14:textId="77777777" w:rsidR="008F2AF5" w:rsidRDefault="00000000">
      <w:pPr>
        <w:ind w:left="271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Reformasi  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Birokrasi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Evalu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Akuntabilitas</w:t>
      </w:r>
      <w:proofErr w:type="spellEnd"/>
    </w:p>
    <w:p w14:paraId="6784AB4A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67AC1BC8" w14:textId="77777777" w:rsidR="008F2AF5" w:rsidRDefault="00000000">
      <w:pPr>
        <w:spacing w:line="260" w:lineRule="exact"/>
        <w:ind w:left="271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 xml:space="preserve">Kinerja </w:t>
      </w:r>
      <w:proofErr w:type="spellStart"/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Pemerintah</w:t>
      </w:r>
      <w:proofErr w:type="spellEnd"/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;</w:t>
      </w:r>
    </w:p>
    <w:p w14:paraId="50B2C90F" w14:textId="77777777" w:rsidR="008F2AF5" w:rsidRDefault="008F2AF5">
      <w:pPr>
        <w:spacing w:before="5" w:line="100" w:lineRule="exact"/>
        <w:rPr>
          <w:sz w:val="10"/>
          <w:szCs w:val="10"/>
        </w:rPr>
      </w:pPr>
    </w:p>
    <w:p w14:paraId="75D81286" w14:textId="77777777" w:rsidR="008F2AF5" w:rsidRDefault="008F2AF5">
      <w:pPr>
        <w:spacing w:line="200" w:lineRule="exact"/>
      </w:pPr>
    </w:p>
    <w:p w14:paraId="7D4B82DB" w14:textId="77777777" w:rsidR="008F2AF5" w:rsidRDefault="008F2AF5">
      <w:pPr>
        <w:spacing w:line="200" w:lineRule="exact"/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2"/>
        <w:gridCol w:w="502"/>
        <w:gridCol w:w="7065"/>
      </w:tblGrid>
      <w:tr w:rsidR="008F2AF5" w14:paraId="17D6094C" w14:textId="77777777">
        <w:trPr>
          <w:trHeight w:hRule="exact" w:val="431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54E80637" w14:textId="77777777" w:rsidR="008F2AF5" w:rsidRDefault="00000000">
            <w:pPr>
              <w:spacing w:before="66"/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Mengingat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  </w:t>
            </w:r>
            <w:r>
              <w:rPr>
                <w:rFonts w:ascii="Bookman Old Style" w:eastAsia="Bookman Old Style" w:hAnsi="Bookman Old Style" w:cs="Bookman Old Style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64435328" w14:textId="77777777" w:rsidR="008F2AF5" w:rsidRDefault="00000000">
            <w:pPr>
              <w:spacing w:before="66"/>
              <w:ind w:left="10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1.</w:t>
            </w:r>
          </w:p>
        </w:tc>
        <w:tc>
          <w:tcPr>
            <w:tcW w:w="7065" w:type="dxa"/>
            <w:tcBorders>
              <w:top w:val="nil"/>
              <w:left w:val="nil"/>
              <w:bottom w:val="nil"/>
              <w:right w:val="nil"/>
            </w:tcBorders>
          </w:tcPr>
          <w:p w14:paraId="05DA03F2" w14:textId="77777777" w:rsidR="008F2AF5" w:rsidRDefault="00000000">
            <w:pPr>
              <w:spacing w:before="66"/>
              <w:ind w:left="1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Pasal</w:t>
            </w:r>
            <w:r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17</w:t>
            </w:r>
            <w:r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ayat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(3)</w:t>
            </w:r>
            <w:r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-Undang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Dasar</w:t>
            </w:r>
            <w:r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Negara</w:t>
            </w:r>
            <w:r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</w:p>
        </w:tc>
      </w:tr>
      <w:tr w:rsidR="008F2AF5" w14:paraId="51A7153F" w14:textId="77777777">
        <w:trPr>
          <w:trHeight w:hRule="exact" w:val="422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092F6CCC" w14:textId="77777777" w:rsidR="008F2AF5" w:rsidRDefault="008F2AF5"/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7B6D8CD2" w14:textId="77777777" w:rsidR="008F2AF5" w:rsidRDefault="008F2AF5"/>
        </w:tc>
        <w:tc>
          <w:tcPr>
            <w:tcW w:w="7065" w:type="dxa"/>
            <w:tcBorders>
              <w:top w:val="nil"/>
              <w:left w:val="nil"/>
              <w:bottom w:val="nil"/>
              <w:right w:val="nil"/>
            </w:tcBorders>
          </w:tcPr>
          <w:p w14:paraId="34C055C4" w14:textId="77777777" w:rsidR="008F2AF5" w:rsidRDefault="00000000">
            <w:pPr>
              <w:spacing w:before="57"/>
              <w:ind w:left="1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1945;</w:t>
            </w:r>
          </w:p>
        </w:tc>
      </w:tr>
      <w:tr w:rsidR="008F2AF5" w14:paraId="2BE52710" w14:textId="77777777">
        <w:trPr>
          <w:trHeight w:hRule="exact" w:val="431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11E6F1F3" w14:textId="77777777" w:rsidR="008F2AF5" w:rsidRDefault="008F2AF5"/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63DCA582" w14:textId="77777777" w:rsidR="008F2AF5" w:rsidRDefault="00000000">
            <w:pPr>
              <w:spacing w:before="57"/>
              <w:ind w:left="10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2.</w:t>
            </w:r>
          </w:p>
        </w:tc>
        <w:tc>
          <w:tcPr>
            <w:tcW w:w="7065" w:type="dxa"/>
            <w:tcBorders>
              <w:top w:val="nil"/>
              <w:left w:val="nil"/>
              <w:bottom w:val="nil"/>
              <w:right w:val="nil"/>
            </w:tcBorders>
          </w:tcPr>
          <w:p w14:paraId="22C648D7" w14:textId="77777777" w:rsidR="008F2AF5" w:rsidRDefault="00000000">
            <w:pPr>
              <w:spacing w:before="57"/>
              <w:ind w:left="17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-Undang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r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r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39   </w:t>
            </w:r>
            <w:r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r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2008   </w:t>
            </w:r>
            <w:r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</w:p>
        </w:tc>
      </w:tr>
    </w:tbl>
    <w:p w14:paraId="11186B2E" w14:textId="77777777" w:rsidR="008F2AF5" w:rsidRDefault="00000000">
      <w:pPr>
        <w:spacing w:before="49" w:line="360" w:lineRule="auto"/>
        <w:ind w:left="2711" w:right="173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Kementeri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n  Negara  (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Lembaran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egara  Republik Indonesia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2008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166,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z w:val="24"/>
          <w:szCs w:val="24"/>
        </w:rPr>
        <w:t>bahan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Lembaran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Negara Republik Indonesia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4916);</w:t>
      </w:r>
    </w:p>
    <w:p w14:paraId="70D4796F" w14:textId="77777777" w:rsidR="008F2AF5" w:rsidRDefault="00000000">
      <w:pPr>
        <w:tabs>
          <w:tab w:val="left" w:pos="2700"/>
          <w:tab w:val="left" w:pos="4200"/>
        </w:tabs>
        <w:spacing w:line="359" w:lineRule="auto"/>
        <w:ind w:left="2711" w:right="171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3.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8 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Tah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2006 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Pelaporan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Keuangan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Kinerja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Lembaran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Negara  </w:t>
      </w:r>
      <w:r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Republik  </w:t>
      </w:r>
      <w:r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Ind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nesia  </w:t>
      </w:r>
      <w:r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2006</w:t>
      </w:r>
    </w:p>
    <w:p w14:paraId="22437A3B" w14:textId="77777777" w:rsidR="008F2AF5" w:rsidRDefault="00000000">
      <w:pPr>
        <w:ind w:left="2711" w:right="17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25,  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Tambahan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Lembaran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egara  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Republik</w:t>
      </w:r>
    </w:p>
    <w:p w14:paraId="11B4FA49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66F2759E" w14:textId="77777777" w:rsidR="008F2AF5" w:rsidRDefault="00000000">
      <w:pPr>
        <w:ind w:left="2711" w:right="421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Indonesia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4614);</w:t>
      </w:r>
    </w:p>
    <w:p w14:paraId="7E9729F4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083163A4" w14:textId="77777777" w:rsidR="008F2AF5" w:rsidRDefault="00000000">
      <w:pPr>
        <w:tabs>
          <w:tab w:val="left" w:pos="2700"/>
          <w:tab w:val="left" w:pos="4500"/>
        </w:tabs>
        <w:spacing w:line="359" w:lineRule="auto"/>
        <w:ind w:left="2711" w:right="177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4.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Presiden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29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2014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Sistem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Akuntabilitas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Kinerja </w:t>
      </w:r>
      <w:r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(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Lembaran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Negara Republik Indonesia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2014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80);</w:t>
      </w:r>
    </w:p>
    <w:p w14:paraId="69C83091" w14:textId="77777777" w:rsidR="008F2AF5" w:rsidRDefault="00000000">
      <w:pPr>
        <w:tabs>
          <w:tab w:val="left" w:pos="2700"/>
          <w:tab w:val="left" w:pos="4240"/>
          <w:tab w:val="left" w:pos="4480"/>
        </w:tabs>
        <w:spacing w:line="361" w:lineRule="auto"/>
        <w:ind w:left="2711" w:right="173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5.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esiden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47 </w:t>
      </w:r>
      <w:r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2021 </w:t>
      </w:r>
      <w:r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Kementerian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Pendayagunaan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Aparat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Negara  </w:t>
      </w:r>
      <w:r>
        <w:rPr>
          <w:rFonts w:ascii="Bookman Old Style" w:eastAsia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dan Reformasi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Birokrasi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6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(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Lembaran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6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egara   </w:t>
      </w:r>
      <w:r>
        <w:rPr>
          <w:rFonts w:ascii="Bookman Old Style" w:eastAsia="Bookman Old Style" w:hAnsi="Bookman Old Style" w:cs="Bookman Old Style"/>
          <w:spacing w:val="6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Republik Indonesia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2015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126);</w:t>
      </w:r>
    </w:p>
    <w:p w14:paraId="3FFC0809" w14:textId="77777777" w:rsidR="008F2AF5" w:rsidRDefault="00000000">
      <w:pPr>
        <w:spacing w:line="280" w:lineRule="exact"/>
        <w:ind w:left="2145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6.   </w:t>
      </w:r>
      <w:r>
        <w:rPr>
          <w:rFonts w:ascii="Bookman Old Style" w:eastAsia="Bookman Old Style" w:hAnsi="Bookman Old Style" w:cs="Bookman Old Style"/>
          <w:spacing w:val="3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proofErr w:type="spellEnd"/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Menteri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Pendayagunaan</w:t>
      </w:r>
      <w:proofErr w:type="spellEnd"/>
      <w:r>
        <w:rPr>
          <w:rFonts w:ascii="Bookman Old Style" w:eastAsia="Bookman Old Style" w:hAnsi="Bookman Old Style" w:cs="Bookman Old Style"/>
          <w:spacing w:val="3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Apa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atur</w:t>
      </w:r>
      <w:proofErr w:type="spellEnd"/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Negara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dan</w:t>
      </w:r>
    </w:p>
    <w:p w14:paraId="42CD278C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5372FD60" w14:textId="77777777" w:rsidR="008F2AF5" w:rsidRDefault="00000000">
      <w:pPr>
        <w:spacing w:line="359" w:lineRule="auto"/>
        <w:ind w:left="2711" w:right="173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Reformasi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Birokrasi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60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Tah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2021 </w:t>
      </w:r>
      <w:proofErr w:type="spellStart"/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entang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Organisasi</w:t>
      </w:r>
      <w:proofErr w:type="spell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dan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Tata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Kerja</w:t>
      </w:r>
      <w:proofErr w:type="spell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Kementerian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Pendayagunaan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Aparatur</w:t>
      </w:r>
      <w:proofErr w:type="spell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Negara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dan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Reformasi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Birokr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si</w:t>
      </w:r>
      <w:proofErr w:type="spell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(Berita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Negara Republik Indonesia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2021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1249);</w:t>
      </w:r>
    </w:p>
    <w:p w14:paraId="7D6F2BB4" w14:textId="77777777" w:rsidR="008F2AF5" w:rsidRDefault="008F2AF5">
      <w:pPr>
        <w:spacing w:line="200" w:lineRule="exact"/>
      </w:pPr>
    </w:p>
    <w:p w14:paraId="2CECA4CF" w14:textId="77777777" w:rsidR="008F2AF5" w:rsidRDefault="008F2AF5">
      <w:pPr>
        <w:spacing w:before="3" w:line="220" w:lineRule="exact"/>
        <w:rPr>
          <w:sz w:val="22"/>
          <w:szCs w:val="22"/>
        </w:rPr>
      </w:pPr>
    </w:p>
    <w:p w14:paraId="0D7B5BF7" w14:textId="77777777" w:rsidR="008F2AF5" w:rsidRDefault="00000000">
      <w:pPr>
        <w:ind w:left="3878" w:right="393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MEMUTUSKAN:</w:t>
      </w:r>
    </w:p>
    <w:p w14:paraId="5083C023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696EDB66" w14:textId="77777777" w:rsidR="008F2AF5" w:rsidRDefault="00000000">
      <w:pPr>
        <w:tabs>
          <w:tab w:val="left" w:pos="1840"/>
        </w:tabs>
        <w:spacing w:line="359" w:lineRule="auto"/>
        <w:ind w:left="2145" w:right="60" w:hanging="1988"/>
        <w:jc w:val="both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pgSz w:w="12240" w:h="18720"/>
          <w:pgMar w:top="500" w:right="1200" w:bottom="280" w:left="1260" w:header="0" w:footer="411" w:gutter="0"/>
          <w:cols w:space="720"/>
        </w:sect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Menetapkan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: </w:t>
      </w:r>
      <w:r>
        <w:rPr>
          <w:rFonts w:ascii="Bookman Old Style" w:eastAsia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PERATURAN    </w:t>
      </w:r>
      <w:r>
        <w:rPr>
          <w:rFonts w:ascii="Bookman Old Style" w:eastAsia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MENTERI    </w:t>
      </w:r>
      <w:r>
        <w:rPr>
          <w:rFonts w:ascii="Bookman Old Style" w:eastAsia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PENDAYAGUNAAN    </w:t>
      </w:r>
      <w:r>
        <w:rPr>
          <w:rFonts w:ascii="Bookman Old Style" w:eastAsia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APARATUR NEGARA DAN REFORMASI BIROKRASI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ENTANG EVALUASI AKUNTABILITAS KINERJA INSTANSI PEMERINTAH.</w:t>
      </w:r>
    </w:p>
    <w:p w14:paraId="5CE3CC58" w14:textId="77777777" w:rsidR="008F2AF5" w:rsidRDefault="008F2AF5">
      <w:pPr>
        <w:spacing w:before="6" w:line="180" w:lineRule="exact"/>
        <w:rPr>
          <w:sz w:val="19"/>
          <w:szCs w:val="19"/>
        </w:rPr>
      </w:pPr>
    </w:p>
    <w:p w14:paraId="2A232236" w14:textId="77777777" w:rsidR="008F2AF5" w:rsidRDefault="00000000">
      <w:pPr>
        <w:ind w:left="3983" w:right="2166"/>
        <w:jc w:val="center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pacing w:val="2"/>
          <w:w w:val="99"/>
          <w:sz w:val="26"/>
          <w:szCs w:val="26"/>
        </w:rPr>
        <w:t>-3</w:t>
      </w:r>
      <w:r>
        <w:rPr>
          <w:rFonts w:ascii="Bookman Old Style" w:eastAsia="Bookman Old Style" w:hAnsi="Bookman Old Style" w:cs="Bookman Old Style"/>
          <w:w w:val="99"/>
          <w:sz w:val="26"/>
          <w:szCs w:val="26"/>
        </w:rPr>
        <w:t>-</w:t>
      </w:r>
    </w:p>
    <w:p w14:paraId="20E44E15" w14:textId="77777777" w:rsidR="008F2AF5" w:rsidRDefault="008F2AF5">
      <w:pPr>
        <w:spacing w:line="140" w:lineRule="exact"/>
        <w:rPr>
          <w:sz w:val="15"/>
          <w:szCs w:val="15"/>
        </w:rPr>
      </w:pPr>
    </w:p>
    <w:p w14:paraId="719434A6" w14:textId="77777777" w:rsidR="008F2AF5" w:rsidRDefault="008F2AF5">
      <w:pPr>
        <w:spacing w:line="200" w:lineRule="exact"/>
      </w:pPr>
    </w:p>
    <w:p w14:paraId="5DB4A6E9" w14:textId="77777777" w:rsidR="008F2AF5" w:rsidRDefault="008F2AF5">
      <w:pPr>
        <w:spacing w:line="200" w:lineRule="exact"/>
      </w:pPr>
    </w:p>
    <w:p w14:paraId="2CEF5581" w14:textId="77777777" w:rsidR="006C1ABF" w:rsidRDefault="006C1ABF">
      <w:pPr>
        <w:spacing w:line="420" w:lineRule="atLeast"/>
        <w:ind w:left="4186" w:right="-42" w:firstLine="869"/>
        <w:rPr>
          <w:rFonts w:ascii="Bookman Old Style" w:eastAsia="Bookman Old Style" w:hAnsi="Bookman Old Style" w:cs="Bookman Old Style"/>
          <w:sz w:val="24"/>
          <w:szCs w:val="24"/>
        </w:rPr>
      </w:pPr>
    </w:p>
    <w:p w14:paraId="767413FB" w14:textId="16FAC1F3" w:rsidR="008F2AF5" w:rsidRDefault="00000000">
      <w:pPr>
        <w:spacing w:line="420" w:lineRule="atLeast"/>
        <w:ind w:left="4186" w:right="-42" w:firstLine="869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BAB I KETENTUAN UMUM</w:t>
      </w:r>
    </w:p>
    <w:p w14:paraId="5E2F6E21" w14:textId="77777777" w:rsidR="008F2AF5" w:rsidRDefault="00000000">
      <w:pPr>
        <w:spacing w:before="66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pgSz w:w="12240" w:h="18720"/>
          <w:pgMar w:top="500" w:right="1300" w:bottom="280" w:left="1720" w:header="0" w:footer="411" w:gutter="0"/>
          <w:cols w:num="2" w:space="720" w:equalWidth="0">
            <w:col w:w="6601" w:space="769"/>
            <w:col w:w="1850"/>
          </w:cols>
        </w:sectPr>
      </w:pPr>
      <w:r>
        <w:br w:type="column"/>
      </w:r>
      <w:r>
        <w:rPr>
          <w:rFonts w:ascii="Bookman Old Style" w:eastAsia="Bookman Old Style" w:hAnsi="Bookman Old Style" w:cs="Bookman Old Style"/>
          <w:sz w:val="24"/>
          <w:szCs w:val="24"/>
        </w:rPr>
        <w:t>2021, No.1569</w:t>
      </w:r>
    </w:p>
    <w:p w14:paraId="5CA0E232" w14:textId="77777777" w:rsidR="008F2AF5" w:rsidRDefault="008F2AF5">
      <w:pPr>
        <w:spacing w:before="7" w:line="120" w:lineRule="exact"/>
        <w:rPr>
          <w:sz w:val="13"/>
          <w:szCs w:val="13"/>
        </w:rPr>
      </w:pPr>
    </w:p>
    <w:p w14:paraId="23127BD2" w14:textId="77777777" w:rsidR="008F2AF5" w:rsidRDefault="008F2AF5">
      <w:pPr>
        <w:spacing w:line="200" w:lineRule="exact"/>
      </w:pPr>
    </w:p>
    <w:p w14:paraId="1724F119" w14:textId="77777777" w:rsidR="008F2AF5" w:rsidRDefault="008F2AF5">
      <w:pPr>
        <w:spacing w:line="200" w:lineRule="exact"/>
      </w:pPr>
    </w:p>
    <w:p w14:paraId="7F41FC55" w14:textId="77777777" w:rsidR="008F2AF5" w:rsidRDefault="00000000">
      <w:pPr>
        <w:spacing w:before="26"/>
        <w:ind w:left="4931" w:right="336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1</w:t>
      </w:r>
    </w:p>
    <w:p w14:paraId="217A482F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6B2FFDED" w14:textId="77777777" w:rsidR="008F2AF5" w:rsidRDefault="00000000">
      <w:pPr>
        <w:ind w:left="1685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Dalam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Menteri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dimaksud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:</w:t>
      </w:r>
    </w:p>
    <w:p w14:paraId="2B2D588C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05AAB89F" w14:textId="77777777" w:rsidR="008F2AF5" w:rsidRDefault="00000000">
      <w:pPr>
        <w:tabs>
          <w:tab w:val="left" w:pos="2240"/>
          <w:tab w:val="left" w:pos="4100"/>
        </w:tabs>
        <w:spacing w:line="360" w:lineRule="auto"/>
        <w:ind w:left="2251" w:right="73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1.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Akuntabilitas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 </w:t>
      </w:r>
      <w:r>
        <w:rPr>
          <w:rFonts w:ascii="Bookman Old Style" w:eastAsia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Kinerja    </w:t>
      </w:r>
      <w:r>
        <w:rPr>
          <w:rFonts w:ascii="Bookman Old Style" w:eastAsia="Bookman Old Style" w:hAnsi="Bookman Old Style" w:cs="Bookman Old Style"/>
          <w:spacing w:val="1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 </w:t>
      </w:r>
      <w:r>
        <w:rPr>
          <w:rFonts w:ascii="Bookman Old Style" w:eastAsia="Bookman Old Style" w:hAnsi="Bookman Old Style" w:cs="Bookman Old Style"/>
          <w:spacing w:val="1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merintah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 </w:t>
      </w:r>
      <w:r>
        <w:rPr>
          <w:rFonts w:ascii="Bookman Old Style" w:eastAsia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selanjutnya</w:t>
      </w:r>
      <w:proofErr w:type="spell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disingkat</w:t>
      </w:r>
      <w:proofErr w:type="spell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AKIP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adalah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anggungjawaban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kinerja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merintah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melalui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implementasi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Sistem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Akuntabilitas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Kinerja  </w:t>
      </w:r>
      <w:r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0179635D" w14:textId="77777777" w:rsidR="008F2AF5" w:rsidRDefault="00000000">
      <w:pPr>
        <w:tabs>
          <w:tab w:val="left" w:pos="2240"/>
          <w:tab w:val="left" w:pos="3720"/>
          <w:tab w:val="left" w:pos="3900"/>
        </w:tabs>
        <w:spacing w:line="360" w:lineRule="auto"/>
        <w:ind w:left="2251" w:right="75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2.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Evaluasi</w:t>
      </w:r>
      <w:proofErr w:type="spellEnd"/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AKIP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adalah</w:t>
      </w:r>
      <w:proofErr w:type="spellEnd"/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aktivitas</w:t>
      </w:r>
      <w:proofErr w:type="spellEnd"/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analisis</w:t>
      </w:r>
      <w:proofErr w:type="spellEnd"/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yang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sistematis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pemberian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nilai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 </w:t>
      </w:r>
      <w:r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atribut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 </w:t>
      </w:r>
      <w:r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apresiasi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 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dan  </w:t>
      </w:r>
      <w:r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pengenalan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permasalahan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serta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pemberian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solusi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masa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ditemukan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guna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z w:val="24"/>
          <w:szCs w:val="24"/>
        </w:rPr>
        <w:t>untabilitas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kinerja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28E591B9" w14:textId="77777777" w:rsidR="008F2AF5" w:rsidRDefault="00000000">
      <w:pPr>
        <w:tabs>
          <w:tab w:val="left" w:pos="2240"/>
          <w:tab w:val="left" w:pos="3360"/>
        </w:tabs>
        <w:spacing w:line="360" w:lineRule="auto"/>
        <w:ind w:left="2251" w:right="73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3.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Sistem</w:t>
      </w:r>
      <w:proofErr w:type="spellEnd"/>
      <w:r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Akuntabilitas</w:t>
      </w:r>
      <w:proofErr w:type="spellEnd"/>
      <w:r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Kinerja</w:t>
      </w:r>
      <w:r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emerintah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selanjutnya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disingkat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SAKIP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adalah</w:t>
      </w:r>
      <w:proofErr w:type="spell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ran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kaian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sistematik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berbagai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aktivitas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alat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prosed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rancang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untuk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tujuan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penetapan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pengukur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pengumpulan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data,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pengklasiikasian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pengikhtisaran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, dan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pelaporan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kinerja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pada   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  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rangka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pertanggungjawaban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kinerja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0A141CC2" w14:textId="77777777" w:rsidR="008F2AF5" w:rsidRDefault="00000000">
      <w:pPr>
        <w:spacing w:line="280" w:lineRule="exact"/>
        <w:ind w:left="1647" w:right="76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4.   </w:t>
      </w:r>
      <w:r>
        <w:rPr>
          <w:rFonts w:ascii="Bookman Old Style" w:eastAsia="Bookman Old Style" w:hAnsi="Bookman Old Style" w:cs="Bookman Old Style"/>
          <w:spacing w:val="3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adalah</w:t>
      </w:r>
      <w:proofErr w:type="spellEnd"/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nsi</w:t>
      </w:r>
      <w:proofErr w:type="spellEnd"/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</w:rPr>
        <w:t>sat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dan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</w:p>
    <w:p w14:paraId="40A00672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56241BF1" w14:textId="77777777" w:rsidR="008F2AF5" w:rsidRDefault="00000000">
      <w:pPr>
        <w:ind w:left="225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Daerah.</w:t>
      </w:r>
    </w:p>
    <w:p w14:paraId="4250CA83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3075D4E3" w14:textId="77777777" w:rsidR="008F2AF5" w:rsidRDefault="00000000">
      <w:pPr>
        <w:tabs>
          <w:tab w:val="left" w:pos="2240"/>
        </w:tabs>
        <w:spacing w:line="360" w:lineRule="auto"/>
        <w:ind w:left="2251" w:right="77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5.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>Menteri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adalah</w:t>
      </w:r>
      <w:proofErr w:type="spellEnd"/>
      <w:r>
        <w:rPr>
          <w:rFonts w:ascii="Bookman Old Style" w:eastAsia="Bookman Old Style" w:hAnsi="Bookman Old Style" w:cs="Bookman Old Style"/>
          <w:spacing w:val="5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menteri</w:t>
      </w:r>
      <w:proofErr w:type="spellEnd"/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yang</w:t>
      </w:r>
      <w:r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menyelen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garakan</w:t>
      </w:r>
      <w:proofErr w:type="spellEnd"/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urusan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bidang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pendayagunaan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aparatur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negara.</w:t>
      </w:r>
    </w:p>
    <w:p w14:paraId="3374E561" w14:textId="77777777" w:rsidR="008F2AF5" w:rsidRDefault="00000000">
      <w:pPr>
        <w:spacing w:line="280" w:lineRule="exact"/>
        <w:ind w:left="1647" w:right="76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6.   </w:t>
      </w:r>
      <w:r>
        <w:rPr>
          <w:rFonts w:ascii="Bookman Old Style" w:eastAsia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Kementerian         </w:t>
      </w:r>
      <w:r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adalah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      </w:t>
      </w:r>
      <w:r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Kementerian         </w:t>
      </w:r>
      <w:r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yang</w:t>
      </w:r>
    </w:p>
    <w:p w14:paraId="269076B5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0F26C7A3" w14:textId="77777777" w:rsidR="008F2AF5" w:rsidRDefault="00000000">
      <w:pPr>
        <w:spacing w:line="359" w:lineRule="auto"/>
        <w:ind w:left="2251" w:right="73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menyelenggarakan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urusan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han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di  </w:t>
      </w:r>
      <w:r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bidang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pendayagunaan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aparatur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negara.</w:t>
      </w:r>
    </w:p>
    <w:p w14:paraId="5DC56F6F" w14:textId="77777777" w:rsidR="008F2AF5" w:rsidRDefault="008F2AF5">
      <w:pPr>
        <w:spacing w:line="200" w:lineRule="exact"/>
      </w:pPr>
    </w:p>
    <w:p w14:paraId="7A50F081" w14:textId="77777777" w:rsidR="008F2AF5" w:rsidRDefault="008F2AF5">
      <w:pPr>
        <w:spacing w:before="3" w:line="220" w:lineRule="exact"/>
        <w:rPr>
          <w:sz w:val="22"/>
          <w:szCs w:val="22"/>
        </w:rPr>
      </w:pPr>
    </w:p>
    <w:p w14:paraId="0E277662" w14:textId="77777777" w:rsidR="008F2AF5" w:rsidRDefault="00000000">
      <w:pPr>
        <w:ind w:left="4931" w:right="3363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2</w:t>
      </w:r>
    </w:p>
    <w:p w14:paraId="1AF54846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4EE26186" w14:textId="77777777" w:rsidR="008F2AF5" w:rsidRDefault="00000000">
      <w:pPr>
        <w:tabs>
          <w:tab w:val="left" w:pos="2240"/>
          <w:tab w:val="left" w:pos="3060"/>
          <w:tab w:val="left" w:pos="3200"/>
        </w:tabs>
        <w:spacing w:line="360" w:lineRule="auto"/>
        <w:ind w:left="2251" w:right="78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type w:val="continuous"/>
          <w:pgSz w:w="12240" w:h="18720"/>
          <w:pgMar w:top="460" w:right="1300" w:bottom="280" w:left="1720" w:header="720" w:footer="720" w:gutter="0"/>
          <w:cols w:space="720"/>
        </w:sectPr>
      </w:pPr>
      <w:r>
        <w:rPr>
          <w:rFonts w:ascii="Bookman Old Style" w:eastAsia="Bookman Old Style" w:hAnsi="Bookman Old Style" w:cs="Bookman Old Style"/>
          <w:sz w:val="24"/>
          <w:szCs w:val="24"/>
        </w:rPr>
        <w:t>(1)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Pelaksanaan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evaluasi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AKIP </w:t>
      </w:r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secara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umum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bertujuan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untuk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mengetahui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sejauh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mana   AK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P </w:t>
      </w:r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dilaksanakan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mendorong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pencap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ian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kinerja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tepat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sasaran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dan  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berorientasi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hasil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pada </w:t>
      </w:r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5DC41F14" w14:textId="77777777" w:rsidR="008F2AF5" w:rsidRDefault="00000000">
      <w:pPr>
        <w:spacing w:before="66"/>
        <w:ind w:left="116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2021, No.1569                                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position w:val="-11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position w:val="-11"/>
          <w:sz w:val="24"/>
          <w:szCs w:val="24"/>
        </w:rPr>
        <w:t>4</w:t>
      </w:r>
      <w:r>
        <w:rPr>
          <w:rFonts w:ascii="Bookman Old Style" w:eastAsia="Bookman Old Style" w:hAnsi="Bookman Old Style" w:cs="Bookman Old Style"/>
          <w:position w:val="-11"/>
          <w:sz w:val="26"/>
          <w:szCs w:val="26"/>
        </w:rPr>
        <w:t>-</w:t>
      </w:r>
    </w:p>
    <w:p w14:paraId="47E93475" w14:textId="77777777" w:rsidR="008F2AF5" w:rsidRDefault="008F2AF5">
      <w:pPr>
        <w:spacing w:before="7" w:line="120" w:lineRule="exact"/>
        <w:rPr>
          <w:sz w:val="12"/>
          <w:szCs w:val="12"/>
        </w:rPr>
      </w:pPr>
    </w:p>
    <w:p w14:paraId="588E3F73" w14:textId="77777777" w:rsidR="008F2AF5" w:rsidRDefault="008F2AF5">
      <w:pPr>
        <w:spacing w:line="200" w:lineRule="exact"/>
      </w:pPr>
    </w:p>
    <w:p w14:paraId="6424FB89" w14:textId="77777777" w:rsidR="008F2AF5" w:rsidRDefault="008F2AF5">
      <w:pPr>
        <w:spacing w:line="200" w:lineRule="exact"/>
      </w:pPr>
    </w:p>
    <w:p w14:paraId="79D2B206" w14:textId="77777777" w:rsidR="008F2AF5" w:rsidRDefault="008F2AF5">
      <w:pPr>
        <w:spacing w:line="200" w:lineRule="exact"/>
      </w:pPr>
    </w:p>
    <w:p w14:paraId="230488AB" w14:textId="77777777" w:rsidR="008F2AF5" w:rsidRDefault="00000000">
      <w:pPr>
        <w:tabs>
          <w:tab w:val="left" w:pos="2660"/>
        </w:tabs>
        <w:spacing w:line="359" w:lineRule="auto"/>
        <w:ind w:left="2671" w:right="70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(2)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Pelaksanaan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evaluasi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AKIP </w:t>
      </w:r>
      <w:r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secara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usus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5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rtujuan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untuk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:</w:t>
      </w:r>
    </w:p>
    <w:p w14:paraId="7FFBBE97" w14:textId="77777777" w:rsidR="008F2AF5" w:rsidRDefault="00000000">
      <w:pPr>
        <w:ind w:left="267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a.   </w:t>
      </w:r>
      <w:r>
        <w:rPr>
          <w:rFonts w:ascii="Bookman Old Style" w:eastAsia="Bookman Old Style" w:hAnsi="Bookman Old Style" w:cs="Bookman Old Style"/>
          <w:spacing w:val="4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memperoleh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informasi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mengenai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mplementasi</w:t>
      </w:r>
      <w:proofErr w:type="spellEnd"/>
    </w:p>
    <w:p w14:paraId="77CBA914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5B2258C7" w14:textId="77777777" w:rsidR="008F2AF5" w:rsidRDefault="00000000">
      <w:pPr>
        <w:ind w:left="3200" w:right="556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SAKIP;</w:t>
      </w:r>
    </w:p>
    <w:p w14:paraId="4FB4B584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62A46005" w14:textId="77777777" w:rsidR="008F2AF5" w:rsidRDefault="00000000">
      <w:pPr>
        <w:ind w:left="267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b.   </w:t>
      </w:r>
      <w:r>
        <w:rPr>
          <w:rFonts w:ascii="Bookman Old Style" w:eastAsia="Bookman Old Style" w:hAnsi="Bookman Old Style" w:cs="Bookman Old Style"/>
          <w:spacing w:val="3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menilai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tingkat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implementasi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SAKIP;</w:t>
      </w:r>
    </w:p>
    <w:p w14:paraId="57047C34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621DAF4E" w14:textId="77777777" w:rsidR="008F2AF5" w:rsidRDefault="00000000">
      <w:pPr>
        <w:ind w:left="267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c.   </w:t>
      </w:r>
      <w:r>
        <w:rPr>
          <w:rFonts w:ascii="Bookman Old Style" w:eastAsia="Bookman Old Style" w:hAnsi="Bookman Old Style" w:cs="Bookman Old Style"/>
          <w:spacing w:val="6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menilai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tingkat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akuntabilitas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kinerja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14:paraId="27DB2A10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1DE982C7" w14:textId="77777777" w:rsidR="008F2AF5" w:rsidRDefault="00000000">
      <w:pPr>
        <w:ind w:left="267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d.   </w:t>
      </w:r>
      <w:r>
        <w:rPr>
          <w:rFonts w:ascii="Bookman Old Style" w:eastAsia="Bookman Old Style" w:hAnsi="Bookman Old Style" w:cs="Bookman Old Style"/>
          <w:spacing w:val="3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memberikan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saran 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perbaikan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untuk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peningkatan</w:t>
      </w:r>
      <w:proofErr w:type="spellEnd"/>
    </w:p>
    <w:p w14:paraId="224AD367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2B9CD85B" w14:textId="77777777" w:rsidR="008F2AF5" w:rsidRDefault="00000000">
      <w:pPr>
        <w:ind w:left="3200" w:right="5198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AKIP; dan</w:t>
      </w:r>
    </w:p>
    <w:p w14:paraId="3B24EEE7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12EDF793" w14:textId="77777777" w:rsidR="008F2AF5" w:rsidRDefault="00000000">
      <w:pPr>
        <w:tabs>
          <w:tab w:val="left" w:pos="3220"/>
        </w:tabs>
        <w:spacing w:line="359" w:lineRule="auto"/>
        <w:ind w:left="3238" w:right="78" w:hanging="56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e.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memonitor</w:t>
      </w:r>
      <w:proofErr w:type="spellEnd"/>
      <w:r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tindak</w:t>
      </w:r>
      <w:proofErr w:type="spellEnd"/>
      <w:r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lanjut</w:t>
      </w:r>
      <w:proofErr w:type="spellEnd"/>
      <w:r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rekomendasi</w:t>
      </w:r>
      <w:proofErr w:type="spellEnd"/>
      <w:r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asil</w:t>
      </w:r>
      <w:proofErr w:type="spellEnd"/>
      <w:r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evaluasi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periode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sebelumnya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4E3F8C35" w14:textId="77777777" w:rsidR="008F2AF5" w:rsidRDefault="008F2AF5">
      <w:pPr>
        <w:spacing w:line="200" w:lineRule="exact"/>
      </w:pPr>
    </w:p>
    <w:p w14:paraId="76F2A3DE" w14:textId="77777777" w:rsidR="008F2AF5" w:rsidRDefault="008F2AF5">
      <w:pPr>
        <w:spacing w:before="3" w:line="220" w:lineRule="exact"/>
        <w:rPr>
          <w:sz w:val="22"/>
          <w:szCs w:val="22"/>
        </w:rPr>
      </w:pPr>
    </w:p>
    <w:p w14:paraId="55857AF3" w14:textId="77777777" w:rsidR="008F2AF5" w:rsidRDefault="00000000">
      <w:pPr>
        <w:ind w:left="5351" w:right="336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3</w:t>
      </w:r>
    </w:p>
    <w:p w14:paraId="7CCAAD7E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066EA639" w14:textId="77777777" w:rsidR="008F2AF5" w:rsidRDefault="00000000">
      <w:pPr>
        <w:ind w:left="2063" w:right="8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Ruang</w:t>
      </w:r>
      <w:r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lingkup</w:t>
      </w:r>
      <w:proofErr w:type="spellEnd"/>
      <w:r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evaluasi</w:t>
      </w:r>
      <w:proofErr w:type="spellEnd"/>
      <w:r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AKIP</w:t>
      </w:r>
      <w:r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meliputi</w:t>
      </w:r>
      <w:proofErr w:type="spellEnd"/>
      <w:r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nyelenggaraan</w:t>
      </w:r>
      <w:proofErr w:type="spellEnd"/>
      <w:r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SAKIP</w:t>
      </w:r>
    </w:p>
    <w:p w14:paraId="5DEB9E77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332B1931" w14:textId="77777777" w:rsidR="008F2AF5" w:rsidRDefault="00000000">
      <w:pPr>
        <w:ind w:left="2105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sesuai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ketentuan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perundan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-undangan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17723E1A" w14:textId="77777777" w:rsidR="008F2AF5" w:rsidRDefault="008F2AF5">
      <w:pPr>
        <w:spacing w:before="3" w:line="160" w:lineRule="exact"/>
        <w:rPr>
          <w:sz w:val="16"/>
          <w:szCs w:val="16"/>
        </w:rPr>
      </w:pPr>
    </w:p>
    <w:p w14:paraId="14C521FF" w14:textId="77777777" w:rsidR="008F2AF5" w:rsidRDefault="008F2AF5">
      <w:pPr>
        <w:spacing w:line="200" w:lineRule="exact"/>
      </w:pPr>
    </w:p>
    <w:p w14:paraId="69B5F01A" w14:textId="77777777" w:rsidR="008F2AF5" w:rsidRDefault="008F2AF5">
      <w:pPr>
        <w:spacing w:line="200" w:lineRule="exact"/>
      </w:pPr>
    </w:p>
    <w:p w14:paraId="03C905B1" w14:textId="77777777" w:rsidR="008F2AF5" w:rsidRDefault="00000000">
      <w:pPr>
        <w:spacing w:line="359" w:lineRule="auto"/>
        <w:ind w:left="3908" w:right="1926" w:firstLine="1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BAB II PELAKSANAAN EVALUASI AKIP</w:t>
      </w:r>
    </w:p>
    <w:p w14:paraId="51EC0E86" w14:textId="77777777" w:rsidR="008F2AF5" w:rsidRDefault="008F2AF5">
      <w:pPr>
        <w:spacing w:line="200" w:lineRule="exact"/>
      </w:pPr>
    </w:p>
    <w:p w14:paraId="67F5FF7F" w14:textId="77777777" w:rsidR="008F2AF5" w:rsidRDefault="008F2AF5">
      <w:pPr>
        <w:spacing w:before="3" w:line="220" w:lineRule="exact"/>
        <w:rPr>
          <w:sz w:val="22"/>
          <w:szCs w:val="22"/>
        </w:rPr>
      </w:pPr>
    </w:p>
    <w:p w14:paraId="63579CA7" w14:textId="77777777" w:rsidR="008F2AF5" w:rsidRDefault="00000000">
      <w:pPr>
        <w:ind w:left="5351" w:right="336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4</w:t>
      </w:r>
    </w:p>
    <w:p w14:paraId="332193A0" w14:textId="77777777" w:rsidR="008F2AF5" w:rsidRDefault="008F2AF5">
      <w:pPr>
        <w:spacing w:before="5" w:line="140" w:lineRule="exact"/>
        <w:rPr>
          <w:sz w:val="14"/>
          <w:szCs w:val="14"/>
        </w:rPr>
      </w:pPr>
    </w:p>
    <w:p w14:paraId="2A293C9D" w14:textId="77777777" w:rsidR="008F2AF5" w:rsidRDefault="00000000">
      <w:pPr>
        <w:ind w:left="2105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(1)  </w:t>
      </w:r>
      <w:r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Kementerian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melaksanakan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evaluasi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AKIP.</w:t>
      </w:r>
    </w:p>
    <w:p w14:paraId="0B072490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2C124D67" w14:textId="77777777" w:rsidR="008F2AF5" w:rsidRDefault="00000000">
      <w:pPr>
        <w:tabs>
          <w:tab w:val="left" w:pos="2660"/>
        </w:tabs>
        <w:spacing w:line="360" w:lineRule="auto"/>
        <w:ind w:left="2671" w:right="70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(2)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Dalam </w:t>
      </w:r>
      <w:r>
        <w:rPr>
          <w:rFonts w:ascii="Bookman Old Style" w:eastAsia="Bookman Old Style" w:hAnsi="Bookman Old Style" w:cs="Bookman Old Style"/>
          <w:spacing w:val="2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melaksanakan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evaluasi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imaksud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pada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ayat</w:t>
      </w:r>
      <w:proofErr w:type="spell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(1),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Kementerian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dapat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diba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tu</w:t>
      </w:r>
      <w:proofErr w:type="spell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oleh</w:t>
      </w:r>
      <w:r>
        <w:rPr>
          <w:rFonts w:ascii="Bookman Old Style" w:eastAsia="Bookman Old Style" w:hAnsi="Bookman Old Style" w:cs="Bookman Old Style"/>
          <w:spacing w:val="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lain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penunjukannya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ditetapkan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oleh Menteri.</w:t>
      </w:r>
    </w:p>
    <w:p w14:paraId="55303EE2" w14:textId="77777777" w:rsidR="008F2AF5" w:rsidRDefault="00000000">
      <w:pPr>
        <w:tabs>
          <w:tab w:val="left" w:pos="2660"/>
          <w:tab w:val="left" w:pos="3540"/>
        </w:tabs>
        <w:spacing w:line="359" w:lineRule="auto"/>
        <w:ind w:left="2671" w:right="78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(3)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Dalam </w:t>
      </w:r>
      <w:r>
        <w:rPr>
          <w:rFonts w:ascii="Bookman Old Style" w:eastAsia="Bookman Old Style" w:hAnsi="Bookman Old Style" w:cs="Bookman Old Style"/>
          <w:spacing w:val="2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melaksanakan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evaluasi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dimaksud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pada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ayat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(1),   </w:t>
      </w:r>
      <w:r>
        <w:rPr>
          <w:rFonts w:ascii="Bookman Old Style" w:eastAsia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Kementerian   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dapat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menggunakan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instrumen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evaluasi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berbasis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sistem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elektronik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36E95578" w14:textId="77777777" w:rsidR="008F2AF5" w:rsidRDefault="008F2AF5">
      <w:pPr>
        <w:spacing w:line="200" w:lineRule="exact"/>
      </w:pPr>
    </w:p>
    <w:p w14:paraId="3080AF9E" w14:textId="77777777" w:rsidR="008F2AF5" w:rsidRDefault="008F2AF5">
      <w:pPr>
        <w:spacing w:before="3" w:line="220" w:lineRule="exact"/>
        <w:rPr>
          <w:sz w:val="22"/>
          <w:szCs w:val="22"/>
        </w:rPr>
      </w:pPr>
    </w:p>
    <w:p w14:paraId="53DDFDC4" w14:textId="77777777" w:rsidR="008F2AF5" w:rsidRDefault="00000000">
      <w:pPr>
        <w:ind w:left="5351" w:right="336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5</w:t>
      </w:r>
    </w:p>
    <w:p w14:paraId="065D18FB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3C940151" w14:textId="77777777" w:rsidR="008F2AF5" w:rsidRDefault="00000000">
      <w:pPr>
        <w:ind w:left="2063" w:right="8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(1)  </w:t>
      </w:r>
      <w:r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Setiap</w:t>
      </w:r>
      <w:proofErr w:type="spell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pimpinan</w:t>
      </w:r>
      <w:proofErr w:type="spell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z w:val="24"/>
          <w:szCs w:val="24"/>
        </w:rPr>
        <w:t>akukan</w:t>
      </w:r>
      <w:proofErr w:type="spell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evaluasi</w:t>
      </w:r>
      <w:proofErr w:type="spellEnd"/>
    </w:p>
    <w:p w14:paraId="150359BE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3C969548" w14:textId="77777777" w:rsidR="008F2AF5" w:rsidRDefault="00000000">
      <w:pPr>
        <w:ind w:left="267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AKIP di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masin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-masing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setiap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77E9BB07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5CB8ED82" w14:textId="77777777" w:rsidR="008F2AF5" w:rsidRDefault="00000000">
      <w:pPr>
        <w:tabs>
          <w:tab w:val="left" w:pos="2660"/>
        </w:tabs>
        <w:spacing w:line="360" w:lineRule="auto"/>
        <w:ind w:left="2671" w:right="74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(2)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Evaluasi</w:t>
      </w:r>
      <w:proofErr w:type="spellEnd"/>
      <w:r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proofErr w:type="spellEnd"/>
      <w:r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dimaksud</w:t>
      </w:r>
      <w:proofErr w:type="spellEnd"/>
      <w:r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pada</w:t>
      </w:r>
      <w:r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ayat</w:t>
      </w:r>
      <w:proofErr w:type="spellEnd"/>
      <w:r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(1)</w:t>
      </w:r>
      <w:r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dilakukan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tim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evaluator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dibentuk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masin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-masing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3D7C78B5" w14:textId="77777777" w:rsidR="008F2AF5" w:rsidRDefault="008F2AF5">
      <w:pPr>
        <w:spacing w:line="200" w:lineRule="exact"/>
      </w:pPr>
    </w:p>
    <w:p w14:paraId="6B2F817B" w14:textId="77777777" w:rsidR="008F2AF5" w:rsidRDefault="008F2AF5">
      <w:pPr>
        <w:spacing w:before="2" w:line="220" w:lineRule="exact"/>
        <w:rPr>
          <w:sz w:val="22"/>
          <w:szCs w:val="22"/>
        </w:rPr>
      </w:pPr>
    </w:p>
    <w:p w14:paraId="188741B3" w14:textId="77777777" w:rsidR="008F2AF5" w:rsidRDefault="00000000">
      <w:pPr>
        <w:ind w:left="5351" w:right="336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6</w:t>
      </w:r>
    </w:p>
    <w:p w14:paraId="17F026CD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730D57D8" w14:textId="77777777" w:rsidR="008F2AF5" w:rsidRDefault="00000000">
      <w:pPr>
        <w:tabs>
          <w:tab w:val="left" w:pos="2660"/>
        </w:tabs>
        <w:spacing w:line="360" w:lineRule="auto"/>
        <w:ind w:left="2671" w:right="77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footerReference w:type="default" r:id="rId9"/>
          <w:pgSz w:w="12240" w:h="18720"/>
          <w:pgMar w:top="500" w:right="1300" w:bottom="280" w:left="1300" w:header="0" w:footer="411" w:gutter="0"/>
          <w:cols w:space="720"/>
        </w:sectPr>
      </w:pPr>
      <w:r>
        <w:rPr>
          <w:rFonts w:ascii="Bookman Old Style" w:eastAsia="Bookman Old Style" w:hAnsi="Bookman Old Style" w:cs="Bookman Old Style"/>
          <w:sz w:val="24"/>
          <w:szCs w:val="24"/>
        </w:rPr>
        <w:t>(1)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Untuk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melaksan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evaluasi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dimaksud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Pasal 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5, 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setiap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pimpinan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</w:p>
    <w:p w14:paraId="61EFDD59" w14:textId="77777777" w:rsidR="008F2AF5" w:rsidRDefault="008F2AF5">
      <w:pPr>
        <w:spacing w:before="6" w:line="180" w:lineRule="exact"/>
        <w:rPr>
          <w:sz w:val="19"/>
          <w:szCs w:val="19"/>
        </w:rPr>
      </w:pPr>
    </w:p>
    <w:p w14:paraId="4A0B7E1E" w14:textId="77777777" w:rsidR="008F2AF5" w:rsidRDefault="00000000">
      <w:pPr>
        <w:spacing w:line="280" w:lineRule="exact"/>
        <w:jc w:val="right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pacing w:val="2"/>
          <w:w w:val="99"/>
          <w:position w:val="-1"/>
          <w:sz w:val="26"/>
          <w:szCs w:val="26"/>
        </w:rPr>
        <w:t>-5</w:t>
      </w:r>
      <w:r>
        <w:rPr>
          <w:rFonts w:ascii="Bookman Old Style" w:eastAsia="Bookman Old Style" w:hAnsi="Bookman Old Style" w:cs="Bookman Old Style"/>
          <w:w w:val="99"/>
          <w:position w:val="-1"/>
          <w:sz w:val="26"/>
          <w:szCs w:val="26"/>
        </w:rPr>
        <w:t>-</w:t>
      </w:r>
    </w:p>
    <w:p w14:paraId="35F2161F" w14:textId="77777777" w:rsidR="008F2AF5" w:rsidRDefault="00000000">
      <w:pPr>
        <w:spacing w:before="66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footerReference w:type="default" r:id="rId10"/>
          <w:pgSz w:w="12240" w:h="18720"/>
          <w:pgMar w:top="500" w:right="1300" w:bottom="280" w:left="1720" w:header="0" w:footer="411" w:gutter="0"/>
          <w:cols w:num="2" w:space="720" w:equalWidth="0">
            <w:col w:w="4396" w:space="2974"/>
            <w:col w:w="1850"/>
          </w:cols>
        </w:sectPr>
      </w:pPr>
      <w:r>
        <w:br w:type="column"/>
      </w:r>
      <w:r>
        <w:rPr>
          <w:rFonts w:ascii="Bookman Old Style" w:eastAsia="Bookman Old Style" w:hAnsi="Bookman Old Style" w:cs="Bookman Old Style"/>
          <w:sz w:val="24"/>
          <w:szCs w:val="24"/>
        </w:rPr>
        <w:t>2021, No.1569</w:t>
      </w:r>
    </w:p>
    <w:p w14:paraId="23477935" w14:textId="77777777" w:rsidR="008F2AF5" w:rsidRDefault="008F2AF5">
      <w:pPr>
        <w:spacing w:line="200" w:lineRule="exact"/>
      </w:pPr>
    </w:p>
    <w:p w14:paraId="0801A6D9" w14:textId="77777777" w:rsidR="008F2AF5" w:rsidRDefault="008F2AF5">
      <w:pPr>
        <w:spacing w:line="200" w:lineRule="exact"/>
      </w:pPr>
    </w:p>
    <w:p w14:paraId="426A75F9" w14:textId="77777777" w:rsidR="008F2AF5" w:rsidRDefault="008F2AF5">
      <w:pPr>
        <w:spacing w:before="11" w:line="260" w:lineRule="exact"/>
        <w:rPr>
          <w:sz w:val="26"/>
          <w:szCs w:val="26"/>
        </w:rPr>
      </w:pPr>
    </w:p>
    <w:p w14:paraId="093CB291" w14:textId="77777777" w:rsidR="008F2AF5" w:rsidRDefault="00000000">
      <w:pPr>
        <w:spacing w:before="26" w:line="359" w:lineRule="auto"/>
        <w:ind w:left="2251" w:right="74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menetapkan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kebijakan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teknis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evaluasi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AKIP  di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masin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-masing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rpedoman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Menteri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789B27BC" w14:textId="77777777" w:rsidR="008F2AF5" w:rsidRDefault="00000000">
      <w:pPr>
        <w:tabs>
          <w:tab w:val="left" w:pos="2240"/>
        </w:tabs>
        <w:spacing w:line="359" w:lineRule="auto"/>
        <w:ind w:left="2251" w:right="76" w:hanging="56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(2)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Kementerian    </w:t>
      </w:r>
      <w:r>
        <w:rPr>
          <w:rFonts w:ascii="Bookman Old Style" w:eastAsia="Bookman Old Style" w:hAnsi="Bookman Old Style" w:cs="Bookman Old Style"/>
          <w:spacing w:val="5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melakukan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 </w:t>
      </w:r>
      <w:r>
        <w:rPr>
          <w:rFonts w:ascii="Bookman Old Style" w:eastAsia="Bookman Old Style" w:hAnsi="Bookman Old Style" w:cs="Bookman Old Style"/>
          <w:spacing w:val="5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pembinaan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   </w:t>
      </w:r>
      <w:r>
        <w:rPr>
          <w:rFonts w:ascii="Bookman Old Style" w:eastAsia="Bookman Old Style" w:hAnsi="Bookman Old Style" w:cs="Bookman Old Style"/>
          <w:spacing w:val="5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koordinasi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pemantauan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supervisi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hasil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eva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z w:val="24"/>
          <w:szCs w:val="24"/>
        </w:rPr>
        <w:t>uasi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AKIP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dilaksanakan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735046F0" w14:textId="77777777" w:rsidR="008F2AF5" w:rsidRDefault="008F2AF5">
      <w:pPr>
        <w:spacing w:line="200" w:lineRule="exact"/>
      </w:pPr>
    </w:p>
    <w:p w14:paraId="69BE57E7" w14:textId="77777777" w:rsidR="008F2AF5" w:rsidRDefault="008F2AF5">
      <w:pPr>
        <w:spacing w:before="3" w:line="220" w:lineRule="exact"/>
        <w:rPr>
          <w:sz w:val="22"/>
          <w:szCs w:val="22"/>
        </w:rPr>
      </w:pPr>
    </w:p>
    <w:p w14:paraId="463F165A" w14:textId="77777777" w:rsidR="008F2AF5" w:rsidRDefault="00000000">
      <w:pPr>
        <w:ind w:left="4931" w:right="336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7</w:t>
      </w:r>
    </w:p>
    <w:p w14:paraId="7D4967F0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04255BF3" w14:textId="77777777" w:rsidR="008F2AF5" w:rsidRDefault="00000000">
      <w:pPr>
        <w:spacing w:line="359" w:lineRule="auto"/>
        <w:ind w:left="1685" w:right="73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Pelaksanaan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evaluasi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AKIP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mengacu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pedoman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sebagaimana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tercantum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Lampiran yang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merupakan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bagian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tidak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terpisahkan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dari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Menteri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28453333" w14:textId="77777777" w:rsidR="008F2AF5" w:rsidRDefault="008F2AF5">
      <w:pPr>
        <w:spacing w:line="200" w:lineRule="exact"/>
      </w:pPr>
    </w:p>
    <w:p w14:paraId="01C9EEAB" w14:textId="77777777" w:rsidR="008F2AF5" w:rsidRDefault="008F2AF5">
      <w:pPr>
        <w:spacing w:before="3" w:line="220" w:lineRule="exact"/>
        <w:rPr>
          <w:sz w:val="22"/>
          <w:szCs w:val="22"/>
        </w:rPr>
      </w:pPr>
    </w:p>
    <w:p w14:paraId="3AD5C002" w14:textId="77777777" w:rsidR="008F2AF5" w:rsidRDefault="00000000">
      <w:pPr>
        <w:spacing w:line="359" w:lineRule="auto"/>
        <w:ind w:left="3987" w:right="242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BAB III KETENTUAN PENUTUP</w:t>
      </w:r>
    </w:p>
    <w:p w14:paraId="3533D4D0" w14:textId="77777777" w:rsidR="008F2AF5" w:rsidRDefault="008F2AF5">
      <w:pPr>
        <w:spacing w:line="200" w:lineRule="exact"/>
      </w:pPr>
    </w:p>
    <w:p w14:paraId="2077F001" w14:textId="77777777" w:rsidR="008F2AF5" w:rsidRDefault="008F2AF5">
      <w:pPr>
        <w:spacing w:before="3" w:line="220" w:lineRule="exact"/>
        <w:rPr>
          <w:sz w:val="22"/>
          <w:szCs w:val="22"/>
        </w:rPr>
      </w:pPr>
    </w:p>
    <w:p w14:paraId="343F11EF" w14:textId="77777777" w:rsidR="008F2AF5" w:rsidRDefault="00000000">
      <w:pPr>
        <w:ind w:left="4931" w:right="336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8</w:t>
      </w:r>
    </w:p>
    <w:p w14:paraId="729FC0CF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75B4ADDF" w14:textId="77777777" w:rsidR="008F2AF5" w:rsidRDefault="00000000">
      <w:pPr>
        <w:spacing w:line="360" w:lineRule="auto"/>
        <w:ind w:left="1685" w:right="73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saat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Menteri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mulai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berlaku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Menteri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Pendayagunaan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Aparatur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Negara dan Reformasi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Birokrasi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12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2015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tent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ng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Pedoman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Evaluasi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atas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Implementasi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Sistem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Akuntabili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Kinerja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Instansi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Pemerintah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(B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rita  Negara  Republik  I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donesia</w:t>
      </w:r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  <w:proofErr w:type="spellEnd"/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2015</w:t>
      </w:r>
    </w:p>
    <w:p w14:paraId="2F7F3AC6" w14:textId="77777777" w:rsidR="008F2AF5" w:rsidRDefault="00000000">
      <w:pPr>
        <w:spacing w:line="280" w:lineRule="exact"/>
        <w:ind w:left="1685" w:right="142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Nomor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986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)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dicabut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dinyatakan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tidak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berlak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3EFE9406" w14:textId="77777777" w:rsidR="008F2AF5" w:rsidRDefault="008F2AF5">
      <w:pPr>
        <w:spacing w:before="3" w:line="160" w:lineRule="exact"/>
        <w:rPr>
          <w:sz w:val="16"/>
          <w:szCs w:val="16"/>
        </w:rPr>
      </w:pPr>
    </w:p>
    <w:p w14:paraId="478178B4" w14:textId="77777777" w:rsidR="008F2AF5" w:rsidRDefault="008F2AF5">
      <w:pPr>
        <w:spacing w:line="200" w:lineRule="exact"/>
      </w:pPr>
    </w:p>
    <w:p w14:paraId="4D007904" w14:textId="77777777" w:rsidR="008F2AF5" w:rsidRDefault="008F2AF5">
      <w:pPr>
        <w:spacing w:line="200" w:lineRule="exact"/>
      </w:pPr>
    </w:p>
    <w:p w14:paraId="262F7050" w14:textId="77777777" w:rsidR="008F2AF5" w:rsidRDefault="00000000">
      <w:pPr>
        <w:ind w:left="4931" w:right="336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Pasal 9</w:t>
      </w:r>
    </w:p>
    <w:p w14:paraId="04F46916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2F701110" w14:textId="77777777" w:rsidR="008F2AF5" w:rsidRDefault="00000000">
      <w:pPr>
        <w:spacing w:line="359" w:lineRule="auto"/>
        <w:ind w:left="1685" w:right="74"/>
        <w:jc w:val="both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type w:val="continuous"/>
          <w:pgSz w:w="12240" w:h="18720"/>
          <w:pgMar w:top="460" w:right="1300" w:bottom="280" w:left="1720" w:header="720" w:footer="720" w:gutter="0"/>
          <w:cols w:space="720"/>
        </w:sect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proofErr w:type="spellEnd"/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Menteri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mulai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ber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z w:val="24"/>
          <w:szCs w:val="24"/>
        </w:rPr>
        <w:t>aku</w:t>
      </w:r>
      <w:proofErr w:type="spellEnd"/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pada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tanggal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diundangkan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794B62C2" w14:textId="77777777" w:rsidR="008F2AF5" w:rsidRDefault="00000000">
      <w:pPr>
        <w:spacing w:before="66"/>
        <w:ind w:left="116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2021, No.1569                                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position w:val="-11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position w:val="-11"/>
          <w:sz w:val="24"/>
          <w:szCs w:val="24"/>
        </w:rPr>
        <w:t>6</w:t>
      </w:r>
      <w:r>
        <w:rPr>
          <w:rFonts w:ascii="Bookman Old Style" w:eastAsia="Bookman Old Style" w:hAnsi="Bookman Old Style" w:cs="Bookman Old Style"/>
          <w:position w:val="-11"/>
          <w:sz w:val="26"/>
          <w:szCs w:val="26"/>
        </w:rPr>
        <w:t>-</w:t>
      </w:r>
    </w:p>
    <w:p w14:paraId="5C18A569" w14:textId="77777777" w:rsidR="008F2AF5" w:rsidRDefault="008F2AF5">
      <w:pPr>
        <w:spacing w:before="7" w:line="120" w:lineRule="exact"/>
        <w:rPr>
          <w:sz w:val="12"/>
          <w:szCs w:val="12"/>
        </w:rPr>
      </w:pPr>
    </w:p>
    <w:p w14:paraId="388E8D94" w14:textId="77777777" w:rsidR="008F2AF5" w:rsidRDefault="008F2AF5">
      <w:pPr>
        <w:spacing w:line="200" w:lineRule="exact"/>
      </w:pPr>
    </w:p>
    <w:p w14:paraId="4FDA37D6" w14:textId="77777777" w:rsidR="008F2AF5" w:rsidRDefault="008F2AF5">
      <w:pPr>
        <w:spacing w:line="200" w:lineRule="exact"/>
      </w:pPr>
    </w:p>
    <w:p w14:paraId="019CFB1E" w14:textId="77777777" w:rsidR="008F2AF5" w:rsidRDefault="008F2AF5">
      <w:pPr>
        <w:spacing w:line="200" w:lineRule="exact"/>
      </w:pPr>
    </w:p>
    <w:p w14:paraId="7E5A505D" w14:textId="77777777" w:rsidR="008F2AF5" w:rsidRDefault="00000000">
      <w:pPr>
        <w:tabs>
          <w:tab w:val="left" w:pos="3040"/>
        </w:tabs>
        <w:spacing w:line="359" w:lineRule="auto"/>
        <w:ind w:left="2081" w:right="253" w:hanging="1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Agar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setiap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 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orang    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mengetahuin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   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memerintahkan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pengundangan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Peraturan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Menteri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ini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dengan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penempatannya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Berita Negara Republik Indonesia.</w:t>
      </w:r>
    </w:p>
    <w:p w14:paraId="69C9EEE7" w14:textId="77777777" w:rsidR="008F2AF5" w:rsidRDefault="008F2AF5">
      <w:pPr>
        <w:spacing w:line="200" w:lineRule="exact"/>
      </w:pPr>
    </w:p>
    <w:p w14:paraId="02DF07B0" w14:textId="77777777" w:rsidR="008F2AF5" w:rsidRDefault="008F2AF5">
      <w:pPr>
        <w:spacing w:line="200" w:lineRule="exact"/>
      </w:pPr>
    </w:p>
    <w:p w14:paraId="41369067" w14:textId="77777777" w:rsidR="008F2AF5" w:rsidRDefault="008F2AF5">
      <w:pPr>
        <w:spacing w:line="200" w:lineRule="exact"/>
      </w:pPr>
    </w:p>
    <w:p w14:paraId="654E925D" w14:textId="77777777" w:rsidR="008F2AF5" w:rsidRDefault="008F2AF5">
      <w:pPr>
        <w:spacing w:before="6" w:line="240" w:lineRule="exact"/>
        <w:rPr>
          <w:sz w:val="24"/>
          <w:szCs w:val="24"/>
        </w:rPr>
      </w:pPr>
    </w:p>
    <w:p w14:paraId="1251ED8D" w14:textId="77777777" w:rsidR="008F2AF5" w:rsidRDefault="00000000">
      <w:pPr>
        <w:ind w:left="4654" w:right="248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Ditetapkan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di Jakarta</w:t>
      </w:r>
    </w:p>
    <w:p w14:paraId="6C13060C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30DBF3AB" w14:textId="77777777" w:rsidR="008F2AF5" w:rsidRDefault="00000000">
      <w:pPr>
        <w:ind w:left="4654" w:right="1263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tanggal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31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Desember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2021</w:t>
      </w:r>
    </w:p>
    <w:p w14:paraId="011FC3F6" w14:textId="77777777" w:rsidR="008F2AF5" w:rsidRDefault="008F2AF5">
      <w:pPr>
        <w:spacing w:before="3" w:line="160" w:lineRule="exact"/>
        <w:rPr>
          <w:sz w:val="16"/>
          <w:szCs w:val="16"/>
        </w:rPr>
      </w:pPr>
    </w:p>
    <w:p w14:paraId="3AAD69DE" w14:textId="77777777" w:rsidR="008F2AF5" w:rsidRDefault="008F2AF5">
      <w:pPr>
        <w:spacing w:line="200" w:lineRule="exact"/>
      </w:pPr>
    </w:p>
    <w:p w14:paraId="29C337A7" w14:textId="77777777" w:rsidR="008F2AF5" w:rsidRDefault="008F2AF5">
      <w:pPr>
        <w:spacing w:line="200" w:lineRule="exact"/>
      </w:pPr>
    </w:p>
    <w:p w14:paraId="413AC3FB" w14:textId="77777777" w:rsidR="008F2AF5" w:rsidRDefault="00000000">
      <w:pPr>
        <w:spacing w:line="359" w:lineRule="auto"/>
        <w:ind w:left="4654" w:right="6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MENTERI PENDAYAGUNAAN APARAT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</w:rPr>
        <w:t>R NEGARA DAN REFORMASI BIROKR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SI REPUBLIK INDONESIA,</w:t>
      </w:r>
    </w:p>
    <w:p w14:paraId="067D4483" w14:textId="77777777" w:rsidR="008F2AF5" w:rsidRDefault="008F2AF5">
      <w:pPr>
        <w:spacing w:line="200" w:lineRule="exact"/>
      </w:pPr>
    </w:p>
    <w:p w14:paraId="0EB9FE47" w14:textId="77777777" w:rsidR="008F2AF5" w:rsidRDefault="008F2AF5">
      <w:pPr>
        <w:spacing w:before="3" w:line="220" w:lineRule="exact"/>
        <w:rPr>
          <w:sz w:val="22"/>
          <w:szCs w:val="22"/>
        </w:rPr>
      </w:pPr>
    </w:p>
    <w:p w14:paraId="105CB579" w14:textId="77777777" w:rsidR="008F2AF5" w:rsidRDefault="00000000">
      <w:pPr>
        <w:ind w:right="2364"/>
        <w:jc w:val="right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ttd</w:t>
      </w:r>
      <w:proofErr w:type="spellEnd"/>
    </w:p>
    <w:p w14:paraId="4FAAA7F7" w14:textId="77777777" w:rsidR="008F2AF5" w:rsidRDefault="00000000">
      <w:pPr>
        <w:spacing w:before="5" w:line="840" w:lineRule="atLeast"/>
        <w:ind w:left="116" w:right="1405" w:firstLine="6026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TJAHJO KUMOLO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Diundangkan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di Jakarta</w:t>
      </w:r>
    </w:p>
    <w:p w14:paraId="60FA93BB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08026772" w14:textId="77777777" w:rsidR="008F2AF5" w:rsidRDefault="00000000">
      <w:pPr>
        <w:ind w:left="116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tanggal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31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Desember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2021</w:t>
      </w:r>
    </w:p>
    <w:p w14:paraId="5F473337" w14:textId="77777777" w:rsidR="008F2AF5" w:rsidRDefault="008F2AF5">
      <w:pPr>
        <w:spacing w:before="8" w:line="160" w:lineRule="exact"/>
        <w:rPr>
          <w:sz w:val="16"/>
          <w:szCs w:val="16"/>
        </w:rPr>
      </w:pPr>
    </w:p>
    <w:p w14:paraId="4984A4AA" w14:textId="77777777" w:rsidR="008F2AF5" w:rsidRDefault="008F2AF5">
      <w:pPr>
        <w:spacing w:line="200" w:lineRule="exact"/>
      </w:pPr>
    </w:p>
    <w:p w14:paraId="00ADE5E1" w14:textId="77777777" w:rsidR="008F2AF5" w:rsidRDefault="008F2AF5">
      <w:pPr>
        <w:spacing w:line="200" w:lineRule="exact"/>
      </w:pPr>
    </w:p>
    <w:p w14:paraId="2A588D3B" w14:textId="77777777" w:rsidR="008F2AF5" w:rsidRDefault="00000000">
      <w:pPr>
        <w:ind w:left="116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DIREKTUR JENDERAL</w:t>
      </w:r>
    </w:p>
    <w:p w14:paraId="222ED585" w14:textId="77777777" w:rsidR="008F2AF5" w:rsidRDefault="008F2AF5">
      <w:pPr>
        <w:spacing w:before="1" w:line="140" w:lineRule="exact"/>
        <w:rPr>
          <w:sz w:val="14"/>
          <w:szCs w:val="14"/>
        </w:rPr>
      </w:pPr>
    </w:p>
    <w:p w14:paraId="79C2206C" w14:textId="77777777" w:rsidR="008F2AF5" w:rsidRDefault="00000000">
      <w:pPr>
        <w:spacing w:line="360" w:lineRule="auto"/>
        <w:ind w:left="116" w:right="3486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PERATURAN PERUNDAN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-UNDANGAN KEMENTERIAN HUKUM DAN HAK ASASI MANUSIA REPUBLIK INDONESIA,</w:t>
      </w:r>
    </w:p>
    <w:p w14:paraId="2762D445" w14:textId="77777777" w:rsidR="008F2AF5" w:rsidRDefault="008F2AF5">
      <w:pPr>
        <w:spacing w:line="200" w:lineRule="exact"/>
      </w:pPr>
    </w:p>
    <w:p w14:paraId="1576350F" w14:textId="77777777" w:rsidR="008F2AF5" w:rsidRDefault="008F2AF5">
      <w:pPr>
        <w:spacing w:before="2" w:line="220" w:lineRule="exact"/>
        <w:rPr>
          <w:sz w:val="22"/>
          <w:szCs w:val="22"/>
        </w:rPr>
      </w:pPr>
    </w:p>
    <w:p w14:paraId="72DE39B1" w14:textId="77777777" w:rsidR="008F2AF5" w:rsidRDefault="00000000">
      <w:pPr>
        <w:ind w:left="929" w:right="842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ttd</w:t>
      </w:r>
      <w:proofErr w:type="spellEnd"/>
    </w:p>
    <w:p w14:paraId="525832D0" w14:textId="77777777" w:rsidR="008F2AF5" w:rsidRDefault="008F2AF5">
      <w:pPr>
        <w:spacing w:before="4" w:line="160" w:lineRule="exact"/>
        <w:rPr>
          <w:sz w:val="16"/>
          <w:szCs w:val="16"/>
        </w:rPr>
      </w:pPr>
    </w:p>
    <w:p w14:paraId="1CA2249D" w14:textId="77777777" w:rsidR="008F2AF5" w:rsidRDefault="008F2AF5">
      <w:pPr>
        <w:spacing w:line="200" w:lineRule="exact"/>
      </w:pPr>
    </w:p>
    <w:p w14:paraId="136366B7" w14:textId="77777777" w:rsidR="008F2AF5" w:rsidRDefault="008F2AF5">
      <w:pPr>
        <w:spacing w:line="200" w:lineRule="exact"/>
      </w:pPr>
    </w:p>
    <w:p w14:paraId="67683F7D" w14:textId="77777777" w:rsidR="008F2AF5" w:rsidRDefault="00000000">
      <w:pPr>
        <w:ind w:left="116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pgSz w:w="12240" w:h="18720"/>
          <w:pgMar w:top="500" w:right="1180" w:bottom="280" w:left="1300" w:header="0" w:footer="411" w:gutter="0"/>
          <w:cols w:space="720"/>
        </w:sectPr>
      </w:pPr>
      <w:r>
        <w:rPr>
          <w:rFonts w:ascii="Bookman Old Style" w:eastAsia="Bookman Old Style" w:hAnsi="Bookman Old Style" w:cs="Bookman Old Style"/>
          <w:sz w:val="24"/>
          <w:szCs w:val="24"/>
        </w:rPr>
        <w:t>BENNY RIYANTO</w:t>
      </w:r>
    </w:p>
    <w:p w14:paraId="2558836A" w14:textId="77777777" w:rsidR="008F2AF5" w:rsidRDefault="008F2AF5">
      <w:pPr>
        <w:spacing w:before="6" w:line="180" w:lineRule="exact"/>
        <w:rPr>
          <w:sz w:val="19"/>
          <w:szCs w:val="19"/>
        </w:rPr>
      </w:pPr>
    </w:p>
    <w:p w14:paraId="4FB64DA7" w14:textId="77777777" w:rsidR="008F2AF5" w:rsidRDefault="00000000">
      <w:pPr>
        <w:jc w:val="right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pacing w:val="2"/>
          <w:w w:val="99"/>
          <w:sz w:val="26"/>
          <w:szCs w:val="26"/>
        </w:rPr>
        <w:t>-7</w:t>
      </w:r>
      <w:r>
        <w:rPr>
          <w:rFonts w:ascii="Bookman Old Style" w:eastAsia="Bookman Old Style" w:hAnsi="Bookman Old Style" w:cs="Bookman Old Style"/>
          <w:w w:val="99"/>
          <w:sz w:val="26"/>
          <w:szCs w:val="26"/>
        </w:rPr>
        <w:t>-</w:t>
      </w:r>
    </w:p>
    <w:p w14:paraId="1FCDD8D6" w14:textId="77777777" w:rsidR="008F2AF5" w:rsidRDefault="00000000">
      <w:pPr>
        <w:spacing w:before="66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pgSz w:w="12240" w:h="18720"/>
          <w:pgMar w:top="500" w:right="1300" w:bottom="280" w:left="1300" w:header="0" w:footer="411" w:gutter="0"/>
          <w:cols w:num="2" w:space="720" w:equalWidth="0">
            <w:col w:w="4816" w:space="2974"/>
            <w:col w:w="1850"/>
          </w:cols>
        </w:sectPr>
      </w:pPr>
      <w:r>
        <w:br w:type="column"/>
      </w:r>
      <w:r>
        <w:rPr>
          <w:rFonts w:ascii="Bookman Old Style" w:eastAsia="Bookman Old Style" w:hAnsi="Bookman Old Style" w:cs="Bookman Old Style"/>
          <w:sz w:val="24"/>
          <w:szCs w:val="24"/>
        </w:rPr>
        <w:t>2021, No.1569</w:t>
      </w:r>
    </w:p>
    <w:p w14:paraId="37044310" w14:textId="77777777" w:rsidR="008F2AF5" w:rsidRDefault="008F2AF5">
      <w:pPr>
        <w:spacing w:line="200" w:lineRule="exact"/>
      </w:pPr>
    </w:p>
    <w:p w14:paraId="398D94EE" w14:textId="77777777" w:rsidR="008F2AF5" w:rsidRDefault="008F2AF5">
      <w:pPr>
        <w:spacing w:line="200" w:lineRule="exact"/>
      </w:pPr>
    </w:p>
    <w:p w14:paraId="07973951" w14:textId="77777777" w:rsidR="008F2AF5" w:rsidRDefault="008F2AF5">
      <w:pPr>
        <w:spacing w:before="9" w:line="280" w:lineRule="exact"/>
        <w:rPr>
          <w:sz w:val="28"/>
          <w:szCs w:val="28"/>
        </w:rPr>
      </w:pPr>
    </w:p>
    <w:p w14:paraId="4F7E9D82" w14:textId="77777777" w:rsidR="008F2AF5" w:rsidRDefault="006C1ABF">
      <w:pPr>
        <w:ind w:left="116"/>
        <w:sectPr w:rsidR="008F2AF5">
          <w:type w:val="continuous"/>
          <w:pgSz w:w="12240" w:h="18720"/>
          <w:pgMar w:top="460" w:right="1300" w:bottom="280" w:left="1300" w:header="720" w:footer="720" w:gutter="0"/>
          <w:cols w:space="720"/>
        </w:sectPr>
      </w:pPr>
      <w:r>
        <w:pict w14:anchorId="5EEBABB1">
          <v:shape id="_x0000_i1026" type="#_x0000_t75" style="width:459pt;height:664.5pt">
            <v:imagedata r:id="rId11" o:title=""/>
          </v:shape>
        </w:pict>
      </w:r>
    </w:p>
    <w:p w14:paraId="476D7033" w14:textId="77777777" w:rsidR="008F2AF5" w:rsidRDefault="00000000">
      <w:pPr>
        <w:spacing w:before="66"/>
        <w:ind w:left="116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2021, No.1569                                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position w:val="-11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position w:val="-11"/>
          <w:sz w:val="24"/>
          <w:szCs w:val="24"/>
        </w:rPr>
        <w:t>8</w:t>
      </w:r>
      <w:r>
        <w:rPr>
          <w:rFonts w:ascii="Bookman Old Style" w:eastAsia="Bookman Old Style" w:hAnsi="Bookman Old Style" w:cs="Bookman Old Style"/>
          <w:position w:val="-11"/>
          <w:sz w:val="26"/>
          <w:szCs w:val="26"/>
        </w:rPr>
        <w:t>-</w:t>
      </w:r>
    </w:p>
    <w:p w14:paraId="4C76248D" w14:textId="77777777" w:rsidR="008F2AF5" w:rsidRDefault="008F2AF5">
      <w:pPr>
        <w:spacing w:before="8" w:line="120" w:lineRule="exact"/>
        <w:rPr>
          <w:sz w:val="12"/>
          <w:szCs w:val="12"/>
        </w:rPr>
      </w:pPr>
    </w:p>
    <w:p w14:paraId="6B650EC2" w14:textId="77777777" w:rsidR="008F2AF5" w:rsidRDefault="008F2AF5">
      <w:pPr>
        <w:spacing w:line="200" w:lineRule="exact"/>
      </w:pPr>
    </w:p>
    <w:p w14:paraId="1EF42B01" w14:textId="77777777" w:rsidR="008F2AF5" w:rsidRDefault="008F2AF5">
      <w:pPr>
        <w:spacing w:line="200" w:lineRule="exact"/>
      </w:pPr>
    </w:p>
    <w:p w14:paraId="18228907" w14:textId="77777777" w:rsidR="008F2AF5" w:rsidRDefault="008F2AF5">
      <w:pPr>
        <w:spacing w:line="200" w:lineRule="exact"/>
      </w:pPr>
    </w:p>
    <w:p w14:paraId="7FEF85D7" w14:textId="77777777" w:rsidR="008F2AF5" w:rsidRDefault="006C1ABF">
      <w:pPr>
        <w:ind w:left="116"/>
        <w:sectPr w:rsidR="008F2AF5">
          <w:pgSz w:w="12240" w:h="18720"/>
          <w:pgMar w:top="500" w:right="1520" w:bottom="280" w:left="1300" w:header="0" w:footer="411" w:gutter="0"/>
          <w:cols w:space="720"/>
        </w:sectPr>
      </w:pPr>
      <w:r>
        <w:pict w14:anchorId="1226848A">
          <v:shape id="_x0000_i1027" type="#_x0000_t75" style="width:459pt;height:664.5pt">
            <v:imagedata r:id="rId12" o:title=""/>
          </v:shape>
        </w:pict>
      </w:r>
    </w:p>
    <w:p w14:paraId="22EE8111" w14:textId="77777777" w:rsidR="008F2AF5" w:rsidRDefault="008F2AF5">
      <w:pPr>
        <w:spacing w:before="6" w:line="180" w:lineRule="exact"/>
        <w:rPr>
          <w:sz w:val="19"/>
          <w:szCs w:val="19"/>
        </w:rPr>
      </w:pPr>
    </w:p>
    <w:p w14:paraId="32DA3BAC" w14:textId="77777777" w:rsidR="008F2AF5" w:rsidRDefault="00000000">
      <w:pPr>
        <w:jc w:val="right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pacing w:val="2"/>
          <w:w w:val="99"/>
          <w:sz w:val="26"/>
          <w:szCs w:val="26"/>
        </w:rPr>
        <w:t>-9</w:t>
      </w:r>
      <w:r>
        <w:rPr>
          <w:rFonts w:ascii="Bookman Old Style" w:eastAsia="Bookman Old Style" w:hAnsi="Bookman Old Style" w:cs="Bookman Old Style"/>
          <w:w w:val="99"/>
          <w:sz w:val="26"/>
          <w:szCs w:val="26"/>
        </w:rPr>
        <w:t>-</w:t>
      </w:r>
    </w:p>
    <w:p w14:paraId="79300ECC" w14:textId="77777777" w:rsidR="008F2AF5" w:rsidRDefault="00000000">
      <w:pPr>
        <w:spacing w:before="66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pgSz w:w="12240" w:h="18720"/>
          <w:pgMar w:top="500" w:right="1300" w:bottom="280" w:left="1300" w:header="0" w:footer="411" w:gutter="0"/>
          <w:cols w:num="2" w:space="720" w:equalWidth="0">
            <w:col w:w="4816" w:space="2974"/>
            <w:col w:w="1850"/>
          </w:cols>
        </w:sectPr>
      </w:pPr>
      <w:r>
        <w:br w:type="column"/>
      </w:r>
      <w:r>
        <w:rPr>
          <w:rFonts w:ascii="Bookman Old Style" w:eastAsia="Bookman Old Style" w:hAnsi="Bookman Old Style" w:cs="Bookman Old Style"/>
          <w:sz w:val="24"/>
          <w:szCs w:val="24"/>
        </w:rPr>
        <w:t>2021, No.1569</w:t>
      </w:r>
    </w:p>
    <w:p w14:paraId="43B495BB" w14:textId="77777777" w:rsidR="008F2AF5" w:rsidRDefault="008F2AF5">
      <w:pPr>
        <w:spacing w:line="200" w:lineRule="exact"/>
      </w:pPr>
    </w:p>
    <w:p w14:paraId="01E0F6E3" w14:textId="77777777" w:rsidR="008F2AF5" w:rsidRDefault="008F2AF5">
      <w:pPr>
        <w:spacing w:line="200" w:lineRule="exact"/>
      </w:pPr>
    </w:p>
    <w:p w14:paraId="2E6C0EAD" w14:textId="77777777" w:rsidR="008F2AF5" w:rsidRDefault="008F2AF5">
      <w:pPr>
        <w:spacing w:before="9" w:line="280" w:lineRule="exact"/>
        <w:rPr>
          <w:sz w:val="28"/>
          <w:szCs w:val="28"/>
        </w:rPr>
      </w:pPr>
    </w:p>
    <w:p w14:paraId="027BBCC6" w14:textId="77777777" w:rsidR="008F2AF5" w:rsidRDefault="006C1ABF">
      <w:pPr>
        <w:ind w:left="116"/>
        <w:sectPr w:rsidR="008F2AF5">
          <w:type w:val="continuous"/>
          <w:pgSz w:w="12240" w:h="18720"/>
          <w:pgMar w:top="460" w:right="1300" w:bottom="280" w:left="1300" w:header="720" w:footer="720" w:gutter="0"/>
          <w:cols w:space="720"/>
        </w:sectPr>
      </w:pPr>
      <w:r>
        <w:pict w14:anchorId="6AB75070">
          <v:shape id="_x0000_i1028" type="#_x0000_t75" style="width:459pt;height:664.5pt">
            <v:imagedata r:id="rId13" o:title=""/>
          </v:shape>
        </w:pict>
      </w:r>
    </w:p>
    <w:p w14:paraId="6005ABB4" w14:textId="77777777" w:rsidR="008F2AF5" w:rsidRDefault="00000000">
      <w:pPr>
        <w:spacing w:before="66"/>
        <w:ind w:left="116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2021, No.1569                                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position w:val="-11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position w:val="-11"/>
          <w:sz w:val="24"/>
          <w:szCs w:val="24"/>
        </w:rPr>
        <w:t>10</w:t>
      </w:r>
      <w:r>
        <w:rPr>
          <w:rFonts w:ascii="Bookman Old Style" w:eastAsia="Bookman Old Style" w:hAnsi="Bookman Old Style" w:cs="Bookman Old Style"/>
          <w:position w:val="-11"/>
          <w:sz w:val="26"/>
          <w:szCs w:val="26"/>
        </w:rPr>
        <w:t>-</w:t>
      </w:r>
    </w:p>
    <w:p w14:paraId="549905F0" w14:textId="77777777" w:rsidR="008F2AF5" w:rsidRDefault="008F2AF5">
      <w:pPr>
        <w:spacing w:before="8" w:line="120" w:lineRule="exact"/>
        <w:rPr>
          <w:sz w:val="12"/>
          <w:szCs w:val="12"/>
        </w:rPr>
      </w:pPr>
    </w:p>
    <w:p w14:paraId="0D85A819" w14:textId="77777777" w:rsidR="008F2AF5" w:rsidRDefault="008F2AF5">
      <w:pPr>
        <w:spacing w:line="200" w:lineRule="exact"/>
      </w:pPr>
    </w:p>
    <w:p w14:paraId="5B8E8DBD" w14:textId="77777777" w:rsidR="008F2AF5" w:rsidRDefault="008F2AF5">
      <w:pPr>
        <w:spacing w:line="200" w:lineRule="exact"/>
      </w:pPr>
    </w:p>
    <w:p w14:paraId="06E07084" w14:textId="77777777" w:rsidR="008F2AF5" w:rsidRDefault="008F2AF5">
      <w:pPr>
        <w:spacing w:line="200" w:lineRule="exact"/>
      </w:pPr>
    </w:p>
    <w:p w14:paraId="6B493E29" w14:textId="77777777" w:rsidR="008F2AF5" w:rsidRDefault="006C1ABF">
      <w:pPr>
        <w:ind w:left="116"/>
        <w:sectPr w:rsidR="008F2AF5">
          <w:pgSz w:w="12240" w:h="18720"/>
          <w:pgMar w:top="500" w:right="1520" w:bottom="280" w:left="1300" w:header="0" w:footer="411" w:gutter="0"/>
          <w:cols w:space="720"/>
        </w:sectPr>
      </w:pPr>
      <w:r>
        <w:pict w14:anchorId="1595BC45">
          <v:shape id="_x0000_i1029" type="#_x0000_t75" style="width:459pt;height:664.5pt">
            <v:imagedata r:id="rId14" o:title=""/>
          </v:shape>
        </w:pict>
      </w:r>
    </w:p>
    <w:p w14:paraId="73E28C4C" w14:textId="77777777" w:rsidR="008F2AF5" w:rsidRDefault="008F2AF5">
      <w:pPr>
        <w:spacing w:before="6" w:line="180" w:lineRule="exact"/>
        <w:rPr>
          <w:sz w:val="19"/>
          <w:szCs w:val="19"/>
        </w:rPr>
      </w:pPr>
    </w:p>
    <w:p w14:paraId="552D44E8" w14:textId="77777777" w:rsidR="008F2AF5" w:rsidRDefault="00000000">
      <w:pPr>
        <w:jc w:val="right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pacing w:val="2"/>
          <w:w w:val="99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spacing w:val="3"/>
          <w:w w:val="99"/>
          <w:sz w:val="26"/>
          <w:szCs w:val="26"/>
        </w:rPr>
        <w:t>1</w:t>
      </w:r>
      <w:r>
        <w:rPr>
          <w:rFonts w:ascii="Bookman Old Style" w:eastAsia="Bookman Old Style" w:hAnsi="Bookman Old Style" w:cs="Bookman Old Style"/>
          <w:spacing w:val="-2"/>
          <w:w w:val="99"/>
          <w:sz w:val="26"/>
          <w:szCs w:val="26"/>
        </w:rPr>
        <w:t>1</w:t>
      </w:r>
      <w:r>
        <w:rPr>
          <w:rFonts w:ascii="Bookman Old Style" w:eastAsia="Bookman Old Style" w:hAnsi="Bookman Old Style" w:cs="Bookman Old Style"/>
          <w:w w:val="99"/>
          <w:sz w:val="26"/>
          <w:szCs w:val="26"/>
        </w:rPr>
        <w:t>-</w:t>
      </w:r>
    </w:p>
    <w:p w14:paraId="44B95784" w14:textId="77777777" w:rsidR="008F2AF5" w:rsidRDefault="00000000">
      <w:pPr>
        <w:spacing w:before="66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pgSz w:w="12240" w:h="18720"/>
          <w:pgMar w:top="500" w:right="1300" w:bottom="280" w:left="1300" w:header="0" w:footer="411" w:gutter="0"/>
          <w:cols w:num="2" w:space="720" w:equalWidth="0">
            <w:col w:w="4975" w:space="2815"/>
            <w:col w:w="1850"/>
          </w:cols>
        </w:sectPr>
      </w:pPr>
      <w:r>
        <w:br w:type="column"/>
      </w:r>
      <w:r>
        <w:rPr>
          <w:rFonts w:ascii="Bookman Old Style" w:eastAsia="Bookman Old Style" w:hAnsi="Bookman Old Style" w:cs="Bookman Old Style"/>
          <w:sz w:val="24"/>
          <w:szCs w:val="24"/>
        </w:rPr>
        <w:t>2021, No.1569</w:t>
      </w:r>
    </w:p>
    <w:p w14:paraId="155F37A0" w14:textId="77777777" w:rsidR="008F2AF5" w:rsidRDefault="008F2AF5">
      <w:pPr>
        <w:spacing w:line="200" w:lineRule="exact"/>
      </w:pPr>
    </w:p>
    <w:p w14:paraId="00E5B258" w14:textId="77777777" w:rsidR="008F2AF5" w:rsidRDefault="008F2AF5">
      <w:pPr>
        <w:spacing w:line="200" w:lineRule="exact"/>
      </w:pPr>
    </w:p>
    <w:p w14:paraId="06F79CCF" w14:textId="77777777" w:rsidR="008F2AF5" w:rsidRDefault="008F2AF5">
      <w:pPr>
        <w:spacing w:before="9" w:line="280" w:lineRule="exact"/>
        <w:rPr>
          <w:sz w:val="28"/>
          <w:szCs w:val="28"/>
        </w:rPr>
      </w:pPr>
    </w:p>
    <w:p w14:paraId="64476593" w14:textId="77777777" w:rsidR="008F2AF5" w:rsidRDefault="006C1ABF">
      <w:pPr>
        <w:ind w:left="116"/>
        <w:sectPr w:rsidR="008F2AF5">
          <w:type w:val="continuous"/>
          <w:pgSz w:w="12240" w:h="18720"/>
          <w:pgMar w:top="460" w:right="1300" w:bottom="280" w:left="1300" w:header="720" w:footer="720" w:gutter="0"/>
          <w:cols w:space="720"/>
        </w:sectPr>
      </w:pPr>
      <w:r>
        <w:pict w14:anchorId="2C6465E7">
          <v:shape id="_x0000_i1030" type="#_x0000_t75" style="width:459pt;height:664.5pt">
            <v:imagedata r:id="rId15" o:title=""/>
          </v:shape>
        </w:pict>
      </w:r>
    </w:p>
    <w:p w14:paraId="22109C79" w14:textId="77777777" w:rsidR="008F2AF5" w:rsidRDefault="00000000">
      <w:pPr>
        <w:spacing w:before="66"/>
        <w:ind w:left="116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2021, No.1569                                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position w:val="-11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position w:val="-11"/>
          <w:sz w:val="24"/>
          <w:szCs w:val="24"/>
        </w:rPr>
        <w:t>12</w:t>
      </w:r>
      <w:r>
        <w:rPr>
          <w:rFonts w:ascii="Bookman Old Style" w:eastAsia="Bookman Old Style" w:hAnsi="Bookman Old Style" w:cs="Bookman Old Style"/>
          <w:position w:val="-11"/>
          <w:sz w:val="26"/>
          <w:szCs w:val="26"/>
        </w:rPr>
        <w:t>-</w:t>
      </w:r>
    </w:p>
    <w:p w14:paraId="724F8481" w14:textId="77777777" w:rsidR="008F2AF5" w:rsidRDefault="008F2AF5">
      <w:pPr>
        <w:spacing w:before="8" w:line="120" w:lineRule="exact"/>
        <w:rPr>
          <w:sz w:val="12"/>
          <w:szCs w:val="12"/>
        </w:rPr>
      </w:pPr>
    </w:p>
    <w:p w14:paraId="6F9B2BB1" w14:textId="77777777" w:rsidR="008F2AF5" w:rsidRDefault="008F2AF5">
      <w:pPr>
        <w:spacing w:line="200" w:lineRule="exact"/>
      </w:pPr>
    </w:p>
    <w:p w14:paraId="2EE8159F" w14:textId="77777777" w:rsidR="008F2AF5" w:rsidRDefault="008F2AF5">
      <w:pPr>
        <w:spacing w:line="200" w:lineRule="exact"/>
      </w:pPr>
    </w:p>
    <w:p w14:paraId="18923308" w14:textId="77777777" w:rsidR="008F2AF5" w:rsidRDefault="008F2AF5">
      <w:pPr>
        <w:spacing w:line="200" w:lineRule="exact"/>
      </w:pPr>
    </w:p>
    <w:p w14:paraId="3BBC6B36" w14:textId="77777777" w:rsidR="008F2AF5" w:rsidRDefault="006C1ABF">
      <w:pPr>
        <w:ind w:left="116"/>
        <w:sectPr w:rsidR="008F2AF5">
          <w:pgSz w:w="12240" w:h="18720"/>
          <w:pgMar w:top="500" w:right="1520" w:bottom="280" w:left="1300" w:header="0" w:footer="411" w:gutter="0"/>
          <w:cols w:space="720"/>
        </w:sectPr>
      </w:pPr>
      <w:r>
        <w:pict w14:anchorId="22A629A9">
          <v:shape id="_x0000_i1031" type="#_x0000_t75" style="width:459pt;height:664.5pt">
            <v:imagedata r:id="rId16" o:title=""/>
          </v:shape>
        </w:pict>
      </w:r>
    </w:p>
    <w:p w14:paraId="4669BE06" w14:textId="77777777" w:rsidR="008F2AF5" w:rsidRDefault="008F2AF5">
      <w:pPr>
        <w:spacing w:before="6" w:line="180" w:lineRule="exact"/>
        <w:rPr>
          <w:sz w:val="19"/>
          <w:szCs w:val="19"/>
        </w:rPr>
      </w:pPr>
    </w:p>
    <w:p w14:paraId="61ABC9FD" w14:textId="77777777" w:rsidR="008F2AF5" w:rsidRDefault="00000000">
      <w:pPr>
        <w:jc w:val="right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pacing w:val="2"/>
          <w:w w:val="99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spacing w:val="3"/>
          <w:w w:val="99"/>
          <w:sz w:val="26"/>
          <w:szCs w:val="26"/>
        </w:rPr>
        <w:t>1</w:t>
      </w:r>
      <w:r>
        <w:rPr>
          <w:rFonts w:ascii="Bookman Old Style" w:eastAsia="Bookman Old Style" w:hAnsi="Bookman Old Style" w:cs="Bookman Old Style"/>
          <w:spacing w:val="-2"/>
          <w:w w:val="99"/>
          <w:sz w:val="26"/>
          <w:szCs w:val="26"/>
        </w:rPr>
        <w:t>3</w:t>
      </w:r>
      <w:r>
        <w:rPr>
          <w:rFonts w:ascii="Bookman Old Style" w:eastAsia="Bookman Old Style" w:hAnsi="Bookman Old Style" w:cs="Bookman Old Style"/>
          <w:w w:val="99"/>
          <w:sz w:val="26"/>
          <w:szCs w:val="26"/>
        </w:rPr>
        <w:t>-</w:t>
      </w:r>
    </w:p>
    <w:p w14:paraId="1670D8A3" w14:textId="77777777" w:rsidR="008F2AF5" w:rsidRDefault="00000000">
      <w:pPr>
        <w:spacing w:before="66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pgSz w:w="12240" w:h="18720"/>
          <w:pgMar w:top="500" w:right="1300" w:bottom="280" w:left="1300" w:header="0" w:footer="411" w:gutter="0"/>
          <w:cols w:num="2" w:space="720" w:equalWidth="0">
            <w:col w:w="4975" w:space="2815"/>
            <w:col w:w="1850"/>
          </w:cols>
        </w:sectPr>
      </w:pPr>
      <w:r>
        <w:br w:type="column"/>
      </w:r>
      <w:r>
        <w:rPr>
          <w:rFonts w:ascii="Bookman Old Style" w:eastAsia="Bookman Old Style" w:hAnsi="Bookman Old Style" w:cs="Bookman Old Style"/>
          <w:sz w:val="24"/>
          <w:szCs w:val="24"/>
        </w:rPr>
        <w:t>2021, No.1569</w:t>
      </w:r>
    </w:p>
    <w:p w14:paraId="0233A402" w14:textId="77777777" w:rsidR="008F2AF5" w:rsidRDefault="008F2AF5">
      <w:pPr>
        <w:spacing w:line="200" w:lineRule="exact"/>
      </w:pPr>
    </w:p>
    <w:p w14:paraId="12279C73" w14:textId="77777777" w:rsidR="008F2AF5" w:rsidRDefault="008F2AF5">
      <w:pPr>
        <w:spacing w:line="200" w:lineRule="exact"/>
      </w:pPr>
    </w:p>
    <w:p w14:paraId="14A99258" w14:textId="77777777" w:rsidR="008F2AF5" w:rsidRDefault="008F2AF5">
      <w:pPr>
        <w:spacing w:before="9" w:line="280" w:lineRule="exact"/>
        <w:rPr>
          <w:sz w:val="28"/>
          <w:szCs w:val="28"/>
        </w:rPr>
      </w:pPr>
    </w:p>
    <w:p w14:paraId="485FE4AD" w14:textId="77777777" w:rsidR="008F2AF5" w:rsidRDefault="006C1ABF">
      <w:pPr>
        <w:ind w:left="116"/>
        <w:sectPr w:rsidR="008F2AF5">
          <w:type w:val="continuous"/>
          <w:pgSz w:w="12240" w:h="18720"/>
          <w:pgMar w:top="460" w:right="1300" w:bottom="280" w:left="1300" w:header="720" w:footer="720" w:gutter="0"/>
          <w:cols w:space="720"/>
        </w:sectPr>
      </w:pPr>
      <w:r>
        <w:pict w14:anchorId="5B98EA98">
          <v:shape id="_x0000_i1032" type="#_x0000_t75" style="width:459pt;height:664.5pt">
            <v:imagedata r:id="rId17" o:title=""/>
          </v:shape>
        </w:pict>
      </w:r>
    </w:p>
    <w:p w14:paraId="21D4AF38" w14:textId="77777777" w:rsidR="008F2AF5" w:rsidRDefault="00000000">
      <w:pPr>
        <w:spacing w:before="66"/>
        <w:ind w:left="116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2021, No.1569                                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position w:val="-11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position w:val="-11"/>
          <w:sz w:val="24"/>
          <w:szCs w:val="24"/>
        </w:rPr>
        <w:t>14</w:t>
      </w:r>
      <w:r>
        <w:rPr>
          <w:rFonts w:ascii="Bookman Old Style" w:eastAsia="Bookman Old Style" w:hAnsi="Bookman Old Style" w:cs="Bookman Old Style"/>
          <w:position w:val="-11"/>
          <w:sz w:val="26"/>
          <w:szCs w:val="26"/>
        </w:rPr>
        <w:t>-</w:t>
      </w:r>
    </w:p>
    <w:p w14:paraId="7752C02C" w14:textId="77777777" w:rsidR="008F2AF5" w:rsidRDefault="008F2AF5">
      <w:pPr>
        <w:spacing w:before="8" w:line="120" w:lineRule="exact"/>
        <w:rPr>
          <w:sz w:val="12"/>
          <w:szCs w:val="12"/>
        </w:rPr>
      </w:pPr>
    </w:p>
    <w:p w14:paraId="3CA3471B" w14:textId="77777777" w:rsidR="008F2AF5" w:rsidRDefault="008F2AF5">
      <w:pPr>
        <w:spacing w:line="200" w:lineRule="exact"/>
      </w:pPr>
    </w:p>
    <w:p w14:paraId="5EEB98AB" w14:textId="77777777" w:rsidR="008F2AF5" w:rsidRDefault="008F2AF5">
      <w:pPr>
        <w:spacing w:line="200" w:lineRule="exact"/>
      </w:pPr>
    </w:p>
    <w:p w14:paraId="0F4CCB5D" w14:textId="77777777" w:rsidR="008F2AF5" w:rsidRDefault="008F2AF5">
      <w:pPr>
        <w:spacing w:line="200" w:lineRule="exact"/>
      </w:pPr>
    </w:p>
    <w:p w14:paraId="10227033" w14:textId="77777777" w:rsidR="008F2AF5" w:rsidRDefault="006C1ABF">
      <w:pPr>
        <w:ind w:left="116"/>
        <w:sectPr w:rsidR="008F2AF5">
          <w:pgSz w:w="12240" w:h="18720"/>
          <w:pgMar w:top="500" w:right="1520" w:bottom="280" w:left="1300" w:header="0" w:footer="411" w:gutter="0"/>
          <w:cols w:space="720"/>
        </w:sectPr>
      </w:pPr>
      <w:r>
        <w:pict w14:anchorId="146CBDE3">
          <v:shape id="_x0000_i1033" type="#_x0000_t75" style="width:459pt;height:664.5pt">
            <v:imagedata r:id="rId18" o:title=""/>
          </v:shape>
        </w:pict>
      </w:r>
    </w:p>
    <w:p w14:paraId="14371DF6" w14:textId="77777777" w:rsidR="008F2AF5" w:rsidRDefault="008F2AF5">
      <w:pPr>
        <w:spacing w:before="6" w:line="180" w:lineRule="exact"/>
        <w:rPr>
          <w:sz w:val="19"/>
          <w:szCs w:val="19"/>
        </w:rPr>
      </w:pPr>
    </w:p>
    <w:p w14:paraId="21851A25" w14:textId="77777777" w:rsidR="008F2AF5" w:rsidRDefault="00000000">
      <w:pPr>
        <w:jc w:val="right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pacing w:val="2"/>
          <w:w w:val="99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spacing w:val="3"/>
          <w:w w:val="99"/>
          <w:sz w:val="26"/>
          <w:szCs w:val="26"/>
        </w:rPr>
        <w:t>1</w:t>
      </w:r>
      <w:r>
        <w:rPr>
          <w:rFonts w:ascii="Bookman Old Style" w:eastAsia="Bookman Old Style" w:hAnsi="Bookman Old Style" w:cs="Bookman Old Style"/>
          <w:spacing w:val="-2"/>
          <w:w w:val="99"/>
          <w:sz w:val="26"/>
          <w:szCs w:val="26"/>
        </w:rPr>
        <w:t>5</w:t>
      </w:r>
      <w:r>
        <w:rPr>
          <w:rFonts w:ascii="Bookman Old Style" w:eastAsia="Bookman Old Style" w:hAnsi="Bookman Old Style" w:cs="Bookman Old Style"/>
          <w:w w:val="99"/>
          <w:sz w:val="26"/>
          <w:szCs w:val="26"/>
        </w:rPr>
        <w:t>-</w:t>
      </w:r>
    </w:p>
    <w:p w14:paraId="0A48C4A0" w14:textId="77777777" w:rsidR="008F2AF5" w:rsidRDefault="00000000">
      <w:pPr>
        <w:spacing w:before="66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pgSz w:w="12240" w:h="18720"/>
          <w:pgMar w:top="500" w:right="1300" w:bottom="280" w:left="1300" w:header="0" w:footer="411" w:gutter="0"/>
          <w:cols w:num="2" w:space="720" w:equalWidth="0">
            <w:col w:w="4975" w:space="2815"/>
            <w:col w:w="1850"/>
          </w:cols>
        </w:sectPr>
      </w:pPr>
      <w:r>
        <w:br w:type="column"/>
      </w:r>
      <w:r>
        <w:rPr>
          <w:rFonts w:ascii="Bookman Old Style" w:eastAsia="Bookman Old Style" w:hAnsi="Bookman Old Style" w:cs="Bookman Old Style"/>
          <w:sz w:val="24"/>
          <w:szCs w:val="24"/>
        </w:rPr>
        <w:t>2021, No.1569</w:t>
      </w:r>
    </w:p>
    <w:p w14:paraId="24ABF708" w14:textId="77777777" w:rsidR="008F2AF5" w:rsidRDefault="008F2AF5">
      <w:pPr>
        <w:spacing w:line="200" w:lineRule="exact"/>
      </w:pPr>
    </w:p>
    <w:p w14:paraId="7430BDA1" w14:textId="77777777" w:rsidR="008F2AF5" w:rsidRDefault="008F2AF5">
      <w:pPr>
        <w:spacing w:line="200" w:lineRule="exact"/>
      </w:pPr>
    </w:p>
    <w:p w14:paraId="0CE7AD85" w14:textId="77777777" w:rsidR="008F2AF5" w:rsidRDefault="008F2AF5">
      <w:pPr>
        <w:spacing w:before="9" w:line="280" w:lineRule="exact"/>
        <w:rPr>
          <w:sz w:val="28"/>
          <w:szCs w:val="28"/>
        </w:rPr>
      </w:pPr>
    </w:p>
    <w:p w14:paraId="2EF88DAD" w14:textId="77777777" w:rsidR="008F2AF5" w:rsidRDefault="006C1ABF">
      <w:pPr>
        <w:ind w:left="116"/>
        <w:sectPr w:rsidR="008F2AF5">
          <w:type w:val="continuous"/>
          <w:pgSz w:w="12240" w:h="18720"/>
          <w:pgMar w:top="460" w:right="1300" w:bottom="280" w:left="1300" w:header="720" w:footer="720" w:gutter="0"/>
          <w:cols w:space="720"/>
        </w:sectPr>
      </w:pPr>
      <w:r>
        <w:pict w14:anchorId="2ABD59D3">
          <v:shape id="_x0000_i1034" type="#_x0000_t75" style="width:459pt;height:664.5pt">
            <v:imagedata r:id="rId19" o:title=""/>
          </v:shape>
        </w:pict>
      </w:r>
    </w:p>
    <w:p w14:paraId="105FEED5" w14:textId="77777777" w:rsidR="008F2AF5" w:rsidRDefault="00000000">
      <w:pPr>
        <w:spacing w:before="66"/>
        <w:ind w:left="116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2021, No.1569                                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position w:val="-11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position w:val="-11"/>
          <w:sz w:val="24"/>
          <w:szCs w:val="24"/>
        </w:rPr>
        <w:t>16</w:t>
      </w:r>
      <w:r>
        <w:rPr>
          <w:rFonts w:ascii="Bookman Old Style" w:eastAsia="Bookman Old Style" w:hAnsi="Bookman Old Style" w:cs="Bookman Old Style"/>
          <w:position w:val="-11"/>
          <w:sz w:val="26"/>
          <w:szCs w:val="26"/>
        </w:rPr>
        <w:t>-</w:t>
      </w:r>
    </w:p>
    <w:p w14:paraId="4B5A11B5" w14:textId="77777777" w:rsidR="008F2AF5" w:rsidRDefault="008F2AF5">
      <w:pPr>
        <w:spacing w:before="8" w:line="120" w:lineRule="exact"/>
        <w:rPr>
          <w:sz w:val="12"/>
          <w:szCs w:val="12"/>
        </w:rPr>
      </w:pPr>
    </w:p>
    <w:p w14:paraId="59662CA9" w14:textId="77777777" w:rsidR="008F2AF5" w:rsidRDefault="008F2AF5">
      <w:pPr>
        <w:spacing w:line="200" w:lineRule="exact"/>
      </w:pPr>
    </w:p>
    <w:p w14:paraId="3FCC3C6A" w14:textId="77777777" w:rsidR="008F2AF5" w:rsidRDefault="008F2AF5">
      <w:pPr>
        <w:spacing w:line="200" w:lineRule="exact"/>
      </w:pPr>
    </w:p>
    <w:p w14:paraId="1936935D" w14:textId="77777777" w:rsidR="008F2AF5" w:rsidRDefault="008F2AF5">
      <w:pPr>
        <w:spacing w:line="200" w:lineRule="exact"/>
      </w:pPr>
    </w:p>
    <w:p w14:paraId="5DC01CFE" w14:textId="77777777" w:rsidR="008F2AF5" w:rsidRDefault="006C1ABF">
      <w:pPr>
        <w:ind w:left="116"/>
        <w:sectPr w:rsidR="008F2AF5">
          <w:pgSz w:w="12240" w:h="18720"/>
          <w:pgMar w:top="500" w:right="1520" w:bottom="280" w:left="1300" w:header="0" w:footer="411" w:gutter="0"/>
          <w:cols w:space="720"/>
        </w:sectPr>
      </w:pPr>
      <w:r>
        <w:pict w14:anchorId="3D2BBB82">
          <v:shape id="_x0000_i1035" type="#_x0000_t75" style="width:459pt;height:664.5pt">
            <v:imagedata r:id="rId20" o:title=""/>
          </v:shape>
        </w:pict>
      </w:r>
    </w:p>
    <w:p w14:paraId="2E251DAE" w14:textId="77777777" w:rsidR="008F2AF5" w:rsidRDefault="008F2AF5">
      <w:pPr>
        <w:spacing w:before="6" w:line="180" w:lineRule="exact"/>
        <w:rPr>
          <w:sz w:val="19"/>
          <w:szCs w:val="19"/>
        </w:rPr>
      </w:pPr>
    </w:p>
    <w:p w14:paraId="60F07B25" w14:textId="77777777" w:rsidR="008F2AF5" w:rsidRDefault="00000000">
      <w:pPr>
        <w:jc w:val="right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pacing w:val="2"/>
          <w:w w:val="99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spacing w:val="3"/>
          <w:w w:val="99"/>
          <w:sz w:val="26"/>
          <w:szCs w:val="26"/>
        </w:rPr>
        <w:t>1</w:t>
      </w:r>
      <w:r>
        <w:rPr>
          <w:rFonts w:ascii="Bookman Old Style" w:eastAsia="Bookman Old Style" w:hAnsi="Bookman Old Style" w:cs="Bookman Old Style"/>
          <w:spacing w:val="-2"/>
          <w:w w:val="99"/>
          <w:sz w:val="26"/>
          <w:szCs w:val="26"/>
        </w:rPr>
        <w:t>7</w:t>
      </w:r>
      <w:r>
        <w:rPr>
          <w:rFonts w:ascii="Bookman Old Style" w:eastAsia="Bookman Old Style" w:hAnsi="Bookman Old Style" w:cs="Bookman Old Style"/>
          <w:w w:val="99"/>
          <w:sz w:val="26"/>
          <w:szCs w:val="26"/>
        </w:rPr>
        <w:t>-</w:t>
      </w:r>
    </w:p>
    <w:p w14:paraId="04B1199B" w14:textId="77777777" w:rsidR="008F2AF5" w:rsidRDefault="00000000">
      <w:pPr>
        <w:spacing w:before="66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pgSz w:w="12240" w:h="18720"/>
          <w:pgMar w:top="500" w:right="1300" w:bottom="280" w:left="1300" w:header="0" w:footer="411" w:gutter="0"/>
          <w:cols w:num="2" w:space="720" w:equalWidth="0">
            <w:col w:w="4975" w:space="2815"/>
            <w:col w:w="1850"/>
          </w:cols>
        </w:sectPr>
      </w:pPr>
      <w:r>
        <w:br w:type="column"/>
      </w:r>
      <w:r>
        <w:rPr>
          <w:rFonts w:ascii="Bookman Old Style" w:eastAsia="Bookman Old Style" w:hAnsi="Bookman Old Style" w:cs="Bookman Old Style"/>
          <w:sz w:val="24"/>
          <w:szCs w:val="24"/>
        </w:rPr>
        <w:t>2021, No.1569</w:t>
      </w:r>
    </w:p>
    <w:p w14:paraId="192FF6A6" w14:textId="77777777" w:rsidR="008F2AF5" w:rsidRDefault="008F2AF5">
      <w:pPr>
        <w:spacing w:line="200" w:lineRule="exact"/>
      </w:pPr>
    </w:p>
    <w:p w14:paraId="6015FFA4" w14:textId="77777777" w:rsidR="008F2AF5" w:rsidRDefault="008F2AF5">
      <w:pPr>
        <w:spacing w:line="200" w:lineRule="exact"/>
      </w:pPr>
    </w:p>
    <w:p w14:paraId="46FD1F67" w14:textId="77777777" w:rsidR="008F2AF5" w:rsidRDefault="008F2AF5">
      <w:pPr>
        <w:spacing w:before="9" w:line="280" w:lineRule="exact"/>
        <w:rPr>
          <w:sz w:val="28"/>
          <w:szCs w:val="28"/>
        </w:rPr>
      </w:pPr>
    </w:p>
    <w:p w14:paraId="77AA90AD" w14:textId="77777777" w:rsidR="008F2AF5" w:rsidRDefault="006C1ABF">
      <w:pPr>
        <w:ind w:left="116"/>
        <w:sectPr w:rsidR="008F2AF5">
          <w:type w:val="continuous"/>
          <w:pgSz w:w="12240" w:h="18720"/>
          <w:pgMar w:top="460" w:right="1300" w:bottom="280" w:left="1300" w:header="720" w:footer="720" w:gutter="0"/>
          <w:cols w:space="720"/>
        </w:sectPr>
      </w:pPr>
      <w:r>
        <w:pict w14:anchorId="51C54B7C">
          <v:shape id="_x0000_i1036" type="#_x0000_t75" style="width:459pt;height:664.5pt">
            <v:imagedata r:id="rId21" o:title=""/>
          </v:shape>
        </w:pict>
      </w:r>
    </w:p>
    <w:p w14:paraId="657D2A04" w14:textId="77777777" w:rsidR="008F2AF5" w:rsidRDefault="00000000">
      <w:pPr>
        <w:spacing w:before="66"/>
        <w:ind w:left="116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2021, No.1569                                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position w:val="-11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position w:val="-11"/>
          <w:sz w:val="24"/>
          <w:szCs w:val="24"/>
        </w:rPr>
        <w:t>18</w:t>
      </w:r>
      <w:r>
        <w:rPr>
          <w:rFonts w:ascii="Bookman Old Style" w:eastAsia="Bookman Old Style" w:hAnsi="Bookman Old Style" w:cs="Bookman Old Style"/>
          <w:position w:val="-11"/>
          <w:sz w:val="26"/>
          <w:szCs w:val="26"/>
        </w:rPr>
        <w:t>-</w:t>
      </w:r>
    </w:p>
    <w:p w14:paraId="0DC1CE52" w14:textId="77777777" w:rsidR="008F2AF5" w:rsidRDefault="008F2AF5">
      <w:pPr>
        <w:spacing w:before="8" w:line="120" w:lineRule="exact"/>
        <w:rPr>
          <w:sz w:val="12"/>
          <w:szCs w:val="12"/>
        </w:rPr>
      </w:pPr>
    </w:p>
    <w:p w14:paraId="5F14E4B9" w14:textId="77777777" w:rsidR="008F2AF5" w:rsidRDefault="008F2AF5">
      <w:pPr>
        <w:spacing w:line="200" w:lineRule="exact"/>
      </w:pPr>
    </w:p>
    <w:p w14:paraId="3F976B3E" w14:textId="77777777" w:rsidR="008F2AF5" w:rsidRDefault="008F2AF5">
      <w:pPr>
        <w:spacing w:line="200" w:lineRule="exact"/>
      </w:pPr>
    </w:p>
    <w:p w14:paraId="2EFA01CA" w14:textId="77777777" w:rsidR="008F2AF5" w:rsidRDefault="008F2AF5">
      <w:pPr>
        <w:spacing w:line="200" w:lineRule="exact"/>
      </w:pPr>
    </w:p>
    <w:p w14:paraId="48237B2C" w14:textId="77777777" w:rsidR="008F2AF5" w:rsidRDefault="006C1ABF">
      <w:pPr>
        <w:ind w:left="116"/>
        <w:sectPr w:rsidR="008F2AF5">
          <w:pgSz w:w="12240" w:h="18720"/>
          <w:pgMar w:top="500" w:right="1520" w:bottom="280" w:left="1300" w:header="0" w:footer="411" w:gutter="0"/>
          <w:cols w:space="720"/>
        </w:sectPr>
      </w:pPr>
      <w:r>
        <w:pict w14:anchorId="18EDA50C">
          <v:shape id="_x0000_i1037" type="#_x0000_t75" style="width:459pt;height:664.5pt">
            <v:imagedata r:id="rId22" o:title=""/>
          </v:shape>
        </w:pict>
      </w:r>
    </w:p>
    <w:p w14:paraId="14392A31" w14:textId="77777777" w:rsidR="008F2AF5" w:rsidRDefault="008F2AF5">
      <w:pPr>
        <w:spacing w:before="6" w:line="180" w:lineRule="exact"/>
        <w:rPr>
          <w:sz w:val="19"/>
          <w:szCs w:val="19"/>
        </w:rPr>
      </w:pPr>
    </w:p>
    <w:p w14:paraId="70146028" w14:textId="77777777" w:rsidR="008F2AF5" w:rsidRDefault="00000000">
      <w:pPr>
        <w:jc w:val="right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pacing w:val="2"/>
          <w:w w:val="99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spacing w:val="3"/>
          <w:w w:val="99"/>
          <w:sz w:val="26"/>
          <w:szCs w:val="26"/>
        </w:rPr>
        <w:t>1</w:t>
      </w:r>
      <w:r>
        <w:rPr>
          <w:rFonts w:ascii="Bookman Old Style" w:eastAsia="Bookman Old Style" w:hAnsi="Bookman Old Style" w:cs="Bookman Old Style"/>
          <w:spacing w:val="-2"/>
          <w:w w:val="99"/>
          <w:sz w:val="26"/>
          <w:szCs w:val="26"/>
        </w:rPr>
        <w:t>9</w:t>
      </w:r>
      <w:r>
        <w:rPr>
          <w:rFonts w:ascii="Bookman Old Style" w:eastAsia="Bookman Old Style" w:hAnsi="Bookman Old Style" w:cs="Bookman Old Style"/>
          <w:w w:val="99"/>
          <w:sz w:val="26"/>
          <w:szCs w:val="26"/>
        </w:rPr>
        <w:t>-</w:t>
      </w:r>
    </w:p>
    <w:p w14:paraId="58B9CDE0" w14:textId="77777777" w:rsidR="008F2AF5" w:rsidRDefault="00000000">
      <w:pPr>
        <w:spacing w:before="66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pgSz w:w="12240" w:h="18720"/>
          <w:pgMar w:top="500" w:right="1300" w:bottom="280" w:left="1300" w:header="0" w:footer="411" w:gutter="0"/>
          <w:cols w:num="2" w:space="720" w:equalWidth="0">
            <w:col w:w="4975" w:space="2815"/>
            <w:col w:w="1850"/>
          </w:cols>
        </w:sectPr>
      </w:pPr>
      <w:r>
        <w:br w:type="column"/>
      </w:r>
      <w:r>
        <w:rPr>
          <w:rFonts w:ascii="Bookman Old Style" w:eastAsia="Bookman Old Style" w:hAnsi="Bookman Old Style" w:cs="Bookman Old Style"/>
          <w:sz w:val="24"/>
          <w:szCs w:val="24"/>
        </w:rPr>
        <w:t>2021, No.1569</w:t>
      </w:r>
    </w:p>
    <w:p w14:paraId="6B1BE137" w14:textId="77777777" w:rsidR="008F2AF5" w:rsidRDefault="008F2AF5">
      <w:pPr>
        <w:spacing w:line="200" w:lineRule="exact"/>
      </w:pPr>
    </w:p>
    <w:p w14:paraId="279BE8D4" w14:textId="77777777" w:rsidR="008F2AF5" w:rsidRDefault="008F2AF5">
      <w:pPr>
        <w:spacing w:line="200" w:lineRule="exact"/>
      </w:pPr>
    </w:p>
    <w:p w14:paraId="233FCB95" w14:textId="77777777" w:rsidR="008F2AF5" w:rsidRDefault="008F2AF5">
      <w:pPr>
        <w:spacing w:before="9" w:line="280" w:lineRule="exact"/>
        <w:rPr>
          <w:sz w:val="28"/>
          <w:szCs w:val="28"/>
        </w:rPr>
      </w:pPr>
    </w:p>
    <w:p w14:paraId="6171E04E" w14:textId="77777777" w:rsidR="008F2AF5" w:rsidRDefault="006C1ABF">
      <w:pPr>
        <w:ind w:left="116"/>
        <w:sectPr w:rsidR="008F2AF5">
          <w:type w:val="continuous"/>
          <w:pgSz w:w="12240" w:h="18720"/>
          <w:pgMar w:top="460" w:right="1300" w:bottom="280" w:left="1300" w:header="720" w:footer="720" w:gutter="0"/>
          <w:cols w:space="720"/>
        </w:sectPr>
      </w:pPr>
      <w:r>
        <w:pict w14:anchorId="6FE17E65">
          <v:shape id="_x0000_i1038" type="#_x0000_t75" style="width:459pt;height:664.5pt">
            <v:imagedata r:id="rId23" o:title=""/>
          </v:shape>
        </w:pict>
      </w:r>
    </w:p>
    <w:p w14:paraId="68B6ED9F" w14:textId="77777777" w:rsidR="008F2AF5" w:rsidRDefault="00000000">
      <w:pPr>
        <w:spacing w:before="66"/>
        <w:ind w:left="116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2021, No.1569                                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position w:val="-11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position w:val="-11"/>
          <w:sz w:val="24"/>
          <w:szCs w:val="24"/>
        </w:rPr>
        <w:t>20</w:t>
      </w:r>
      <w:r>
        <w:rPr>
          <w:rFonts w:ascii="Bookman Old Style" w:eastAsia="Bookman Old Style" w:hAnsi="Bookman Old Style" w:cs="Bookman Old Style"/>
          <w:position w:val="-11"/>
          <w:sz w:val="26"/>
          <w:szCs w:val="26"/>
        </w:rPr>
        <w:t>-</w:t>
      </w:r>
    </w:p>
    <w:p w14:paraId="4CC6CC12" w14:textId="77777777" w:rsidR="008F2AF5" w:rsidRDefault="008F2AF5">
      <w:pPr>
        <w:spacing w:before="8" w:line="120" w:lineRule="exact"/>
        <w:rPr>
          <w:sz w:val="12"/>
          <w:szCs w:val="12"/>
        </w:rPr>
      </w:pPr>
    </w:p>
    <w:p w14:paraId="018FAA2E" w14:textId="77777777" w:rsidR="008F2AF5" w:rsidRDefault="008F2AF5">
      <w:pPr>
        <w:spacing w:line="200" w:lineRule="exact"/>
      </w:pPr>
    </w:p>
    <w:p w14:paraId="7F805FCE" w14:textId="77777777" w:rsidR="008F2AF5" w:rsidRDefault="008F2AF5">
      <w:pPr>
        <w:spacing w:line="200" w:lineRule="exact"/>
      </w:pPr>
    </w:p>
    <w:p w14:paraId="7AE84B68" w14:textId="77777777" w:rsidR="008F2AF5" w:rsidRDefault="008F2AF5">
      <w:pPr>
        <w:spacing w:line="200" w:lineRule="exact"/>
      </w:pPr>
    </w:p>
    <w:p w14:paraId="3CA1DDFA" w14:textId="77777777" w:rsidR="008F2AF5" w:rsidRDefault="006C1ABF">
      <w:pPr>
        <w:ind w:left="116"/>
        <w:sectPr w:rsidR="008F2AF5">
          <w:pgSz w:w="12240" w:h="18720"/>
          <w:pgMar w:top="500" w:right="1520" w:bottom="280" w:left="1300" w:header="0" w:footer="411" w:gutter="0"/>
          <w:cols w:space="720"/>
        </w:sectPr>
      </w:pPr>
      <w:r>
        <w:pict w14:anchorId="38BADC02">
          <v:shape id="_x0000_i1039" type="#_x0000_t75" style="width:459pt;height:664.5pt">
            <v:imagedata r:id="rId24" o:title=""/>
          </v:shape>
        </w:pict>
      </w:r>
    </w:p>
    <w:p w14:paraId="28CD89C7" w14:textId="77777777" w:rsidR="008F2AF5" w:rsidRDefault="008F2AF5">
      <w:pPr>
        <w:spacing w:before="6" w:line="180" w:lineRule="exact"/>
        <w:rPr>
          <w:sz w:val="19"/>
          <w:szCs w:val="19"/>
        </w:rPr>
      </w:pPr>
    </w:p>
    <w:p w14:paraId="702B557B" w14:textId="77777777" w:rsidR="008F2AF5" w:rsidRDefault="00000000">
      <w:pPr>
        <w:jc w:val="right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pacing w:val="2"/>
          <w:w w:val="99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spacing w:val="3"/>
          <w:w w:val="99"/>
          <w:sz w:val="26"/>
          <w:szCs w:val="26"/>
        </w:rPr>
        <w:t>2</w:t>
      </w:r>
      <w:r>
        <w:rPr>
          <w:rFonts w:ascii="Bookman Old Style" w:eastAsia="Bookman Old Style" w:hAnsi="Bookman Old Style" w:cs="Bookman Old Style"/>
          <w:spacing w:val="-2"/>
          <w:w w:val="99"/>
          <w:sz w:val="26"/>
          <w:szCs w:val="26"/>
        </w:rPr>
        <w:t>1</w:t>
      </w:r>
      <w:r>
        <w:rPr>
          <w:rFonts w:ascii="Bookman Old Style" w:eastAsia="Bookman Old Style" w:hAnsi="Bookman Old Style" w:cs="Bookman Old Style"/>
          <w:w w:val="99"/>
          <w:sz w:val="26"/>
          <w:szCs w:val="26"/>
        </w:rPr>
        <w:t>-</w:t>
      </w:r>
    </w:p>
    <w:p w14:paraId="497B46BF" w14:textId="77777777" w:rsidR="008F2AF5" w:rsidRDefault="00000000">
      <w:pPr>
        <w:spacing w:before="66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pgSz w:w="12240" w:h="18720"/>
          <w:pgMar w:top="500" w:right="1300" w:bottom="280" w:left="1300" w:header="0" w:footer="411" w:gutter="0"/>
          <w:cols w:num="2" w:space="720" w:equalWidth="0">
            <w:col w:w="4975" w:space="2815"/>
            <w:col w:w="1850"/>
          </w:cols>
        </w:sectPr>
      </w:pPr>
      <w:r>
        <w:br w:type="column"/>
      </w:r>
      <w:r>
        <w:rPr>
          <w:rFonts w:ascii="Bookman Old Style" w:eastAsia="Bookman Old Style" w:hAnsi="Bookman Old Style" w:cs="Bookman Old Style"/>
          <w:sz w:val="24"/>
          <w:szCs w:val="24"/>
        </w:rPr>
        <w:t>2021, No.1569</w:t>
      </w:r>
    </w:p>
    <w:p w14:paraId="1955D8FE" w14:textId="77777777" w:rsidR="008F2AF5" w:rsidRDefault="008F2AF5">
      <w:pPr>
        <w:spacing w:line="200" w:lineRule="exact"/>
      </w:pPr>
    </w:p>
    <w:p w14:paraId="0D724651" w14:textId="77777777" w:rsidR="008F2AF5" w:rsidRDefault="008F2AF5">
      <w:pPr>
        <w:spacing w:line="200" w:lineRule="exact"/>
      </w:pPr>
    </w:p>
    <w:p w14:paraId="7400542F" w14:textId="77777777" w:rsidR="008F2AF5" w:rsidRDefault="008F2AF5">
      <w:pPr>
        <w:spacing w:before="9" w:line="280" w:lineRule="exact"/>
        <w:rPr>
          <w:sz w:val="28"/>
          <w:szCs w:val="28"/>
        </w:rPr>
      </w:pPr>
    </w:p>
    <w:p w14:paraId="4BAA8935" w14:textId="77777777" w:rsidR="008F2AF5" w:rsidRDefault="006C1ABF">
      <w:pPr>
        <w:ind w:left="116"/>
        <w:sectPr w:rsidR="008F2AF5">
          <w:type w:val="continuous"/>
          <w:pgSz w:w="12240" w:h="18720"/>
          <w:pgMar w:top="460" w:right="1300" w:bottom="280" w:left="1300" w:header="720" w:footer="720" w:gutter="0"/>
          <w:cols w:space="720"/>
        </w:sectPr>
      </w:pPr>
      <w:r>
        <w:pict w14:anchorId="7397012E">
          <v:shape id="_x0000_i1040" type="#_x0000_t75" style="width:459pt;height:664.5pt">
            <v:imagedata r:id="rId25" o:title=""/>
          </v:shape>
        </w:pict>
      </w:r>
    </w:p>
    <w:p w14:paraId="685E9317" w14:textId="77777777" w:rsidR="008F2AF5" w:rsidRDefault="00000000">
      <w:pPr>
        <w:spacing w:before="66"/>
        <w:ind w:left="116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2021, No.1569                                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position w:val="-11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position w:val="-11"/>
          <w:sz w:val="24"/>
          <w:szCs w:val="24"/>
        </w:rPr>
        <w:t>22</w:t>
      </w:r>
      <w:r>
        <w:rPr>
          <w:rFonts w:ascii="Bookman Old Style" w:eastAsia="Bookman Old Style" w:hAnsi="Bookman Old Style" w:cs="Bookman Old Style"/>
          <w:position w:val="-11"/>
          <w:sz w:val="26"/>
          <w:szCs w:val="26"/>
        </w:rPr>
        <w:t>-</w:t>
      </w:r>
    </w:p>
    <w:p w14:paraId="0F3DB539" w14:textId="77777777" w:rsidR="008F2AF5" w:rsidRDefault="008F2AF5">
      <w:pPr>
        <w:spacing w:before="8" w:line="120" w:lineRule="exact"/>
        <w:rPr>
          <w:sz w:val="12"/>
          <w:szCs w:val="12"/>
        </w:rPr>
      </w:pPr>
    </w:p>
    <w:p w14:paraId="4D5DF358" w14:textId="77777777" w:rsidR="008F2AF5" w:rsidRDefault="008F2AF5">
      <w:pPr>
        <w:spacing w:line="200" w:lineRule="exact"/>
      </w:pPr>
    </w:p>
    <w:p w14:paraId="284D542E" w14:textId="77777777" w:rsidR="008F2AF5" w:rsidRDefault="008F2AF5">
      <w:pPr>
        <w:spacing w:line="200" w:lineRule="exact"/>
      </w:pPr>
    </w:p>
    <w:p w14:paraId="39A3410D" w14:textId="77777777" w:rsidR="008F2AF5" w:rsidRDefault="008F2AF5">
      <w:pPr>
        <w:spacing w:line="200" w:lineRule="exact"/>
      </w:pPr>
    </w:p>
    <w:p w14:paraId="47036F7B" w14:textId="77777777" w:rsidR="008F2AF5" w:rsidRDefault="006C1ABF">
      <w:pPr>
        <w:ind w:left="116"/>
        <w:sectPr w:rsidR="008F2AF5">
          <w:pgSz w:w="12240" w:h="18720"/>
          <w:pgMar w:top="500" w:right="1520" w:bottom="280" w:left="1300" w:header="0" w:footer="411" w:gutter="0"/>
          <w:cols w:space="720"/>
        </w:sectPr>
      </w:pPr>
      <w:r>
        <w:pict w14:anchorId="0315345B">
          <v:shape id="_x0000_i1041" type="#_x0000_t75" style="width:459pt;height:664.5pt">
            <v:imagedata r:id="rId26" o:title=""/>
          </v:shape>
        </w:pict>
      </w:r>
    </w:p>
    <w:p w14:paraId="69D8A0C4" w14:textId="77777777" w:rsidR="008F2AF5" w:rsidRDefault="008F2AF5">
      <w:pPr>
        <w:spacing w:before="6" w:line="180" w:lineRule="exact"/>
        <w:rPr>
          <w:sz w:val="19"/>
          <w:szCs w:val="19"/>
        </w:rPr>
      </w:pPr>
    </w:p>
    <w:p w14:paraId="369C6C4D" w14:textId="77777777" w:rsidR="008F2AF5" w:rsidRDefault="00000000">
      <w:pPr>
        <w:jc w:val="right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pacing w:val="2"/>
          <w:w w:val="99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spacing w:val="3"/>
          <w:w w:val="99"/>
          <w:sz w:val="26"/>
          <w:szCs w:val="26"/>
        </w:rPr>
        <w:t>2</w:t>
      </w:r>
      <w:r>
        <w:rPr>
          <w:rFonts w:ascii="Bookman Old Style" w:eastAsia="Bookman Old Style" w:hAnsi="Bookman Old Style" w:cs="Bookman Old Style"/>
          <w:spacing w:val="-2"/>
          <w:w w:val="99"/>
          <w:sz w:val="26"/>
          <w:szCs w:val="26"/>
        </w:rPr>
        <w:t>3</w:t>
      </w:r>
      <w:r>
        <w:rPr>
          <w:rFonts w:ascii="Bookman Old Style" w:eastAsia="Bookman Old Style" w:hAnsi="Bookman Old Style" w:cs="Bookman Old Style"/>
          <w:w w:val="99"/>
          <w:sz w:val="26"/>
          <w:szCs w:val="26"/>
        </w:rPr>
        <w:t>-</w:t>
      </w:r>
    </w:p>
    <w:p w14:paraId="29F38B6F" w14:textId="77777777" w:rsidR="008F2AF5" w:rsidRDefault="00000000">
      <w:pPr>
        <w:spacing w:before="66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pgSz w:w="12240" w:h="18720"/>
          <w:pgMar w:top="500" w:right="1300" w:bottom="280" w:left="1300" w:header="0" w:footer="411" w:gutter="0"/>
          <w:cols w:num="2" w:space="720" w:equalWidth="0">
            <w:col w:w="4975" w:space="2815"/>
            <w:col w:w="1850"/>
          </w:cols>
        </w:sectPr>
      </w:pPr>
      <w:r>
        <w:br w:type="column"/>
      </w:r>
      <w:r>
        <w:rPr>
          <w:rFonts w:ascii="Bookman Old Style" w:eastAsia="Bookman Old Style" w:hAnsi="Bookman Old Style" w:cs="Bookman Old Style"/>
          <w:sz w:val="24"/>
          <w:szCs w:val="24"/>
        </w:rPr>
        <w:t>2021, No.1569</w:t>
      </w:r>
    </w:p>
    <w:p w14:paraId="7F38E368" w14:textId="77777777" w:rsidR="008F2AF5" w:rsidRDefault="008F2AF5">
      <w:pPr>
        <w:spacing w:line="200" w:lineRule="exact"/>
      </w:pPr>
    </w:p>
    <w:p w14:paraId="447914ED" w14:textId="77777777" w:rsidR="008F2AF5" w:rsidRDefault="008F2AF5">
      <w:pPr>
        <w:spacing w:line="200" w:lineRule="exact"/>
      </w:pPr>
    </w:p>
    <w:p w14:paraId="7424A395" w14:textId="77777777" w:rsidR="008F2AF5" w:rsidRDefault="008F2AF5">
      <w:pPr>
        <w:spacing w:before="9" w:line="280" w:lineRule="exact"/>
        <w:rPr>
          <w:sz w:val="28"/>
          <w:szCs w:val="28"/>
        </w:rPr>
      </w:pPr>
    </w:p>
    <w:p w14:paraId="3CA48304" w14:textId="77777777" w:rsidR="008F2AF5" w:rsidRDefault="006C1ABF">
      <w:pPr>
        <w:ind w:left="116"/>
        <w:sectPr w:rsidR="008F2AF5">
          <w:type w:val="continuous"/>
          <w:pgSz w:w="12240" w:h="18720"/>
          <w:pgMar w:top="460" w:right="1300" w:bottom="280" w:left="1300" w:header="720" w:footer="720" w:gutter="0"/>
          <w:cols w:space="720"/>
        </w:sectPr>
      </w:pPr>
      <w:r>
        <w:pict w14:anchorId="5F86373C">
          <v:shape id="_x0000_i1042" type="#_x0000_t75" style="width:459pt;height:664.5pt">
            <v:imagedata r:id="rId27" o:title=""/>
          </v:shape>
        </w:pict>
      </w:r>
    </w:p>
    <w:p w14:paraId="0E42FBE9" w14:textId="77777777" w:rsidR="008F2AF5" w:rsidRDefault="00000000">
      <w:pPr>
        <w:spacing w:before="66"/>
        <w:ind w:left="116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2021, No.1569                                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position w:val="-11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position w:val="-11"/>
          <w:sz w:val="24"/>
          <w:szCs w:val="24"/>
        </w:rPr>
        <w:t>24</w:t>
      </w:r>
      <w:r>
        <w:rPr>
          <w:rFonts w:ascii="Bookman Old Style" w:eastAsia="Bookman Old Style" w:hAnsi="Bookman Old Style" w:cs="Bookman Old Style"/>
          <w:position w:val="-11"/>
          <w:sz w:val="26"/>
          <w:szCs w:val="26"/>
        </w:rPr>
        <w:t>-</w:t>
      </w:r>
    </w:p>
    <w:p w14:paraId="3AC6C9C0" w14:textId="77777777" w:rsidR="008F2AF5" w:rsidRDefault="008F2AF5">
      <w:pPr>
        <w:spacing w:before="8" w:line="120" w:lineRule="exact"/>
        <w:rPr>
          <w:sz w:val="12"/>
          <w:szCs w:val="12"/>
        </w:rPr>
      </w:pPr>
    </w:p>
    <w:p w14:paraId="773695C0" w14:textId="77777777" w:rsidR="008F2AF5" w:rsidRDefault="008F2AF5">
      <w:pPr>
        <w:spacing w:line="200" w:lineRule="exact"/>
      </w:pPr>
    </w:p>
    <w:p w14:paraId="041BE023" w14:textId="77777777" w:rsidR="008F2AF5" w:rsidRDefault="008F2AF5">
      <w:pPr>
        <w:spacing w:line="200" w:lineRule="exact"/>
      </w:pPr>
    </w:p>
    <w:p w14:paraId="3C725C15" w14:textId="77777777" w:rsidR="008F2AF5" w:rsidRDefault="008F2AF5">
      <w:pPr>
        <w:spacing w:line="200" w:lineRule="exact"/>
      </w:pPr>
    </w:p>
    <w:p w14:paraId="0A436268" w14:textId="77777777" w:rsidR="008F2AF5" w:rsidRDefault="006C1ABF">
      <w:pPr>
        <w:ind w:left="116"/>
        <w:sectPr w:rsidR="008F2AF5">
          <w:pgSz w:w="12240" w:h="18720"/>
          <w:pgMar w:top="500" w:right="1520" w:bottom="280" w:left="1300" w:header="0" w:footer="411" w:gutter="0"/>
          <w:cols w:space="720"/>
        </w:sectPr>
      </w:pPr>
      <w:r>
        <w:pict w14:anchorId="3B01F122">
          <v:shape id="_x0000_i1043" type="#_x0000_t75" style="width:459pt;height:664.5pt">
            <v:imagedata r:id="rId28" o:title=""/>
          </v:shape>
        </w:pict>
      </w:r>
    </w:p>
    <w:p w14:paraId="5622DBEA" w14:textId="77777777" w:rsidR="008F2AF5" w:rsidRDefault="008F2AF5">
      <w:pPr>
        <w:spacing w:before="6" w:line="180" w:lineRule="exact"/>
        <w:rPr>
          <w:sz w:val="19"/>
          <w:szCs w:val="19"/>
        </w:rPr>
      </w:pPr>
    </w:p>
    <w:p w14:paraId="125B7953" w14:textId="77777777" w:rsidR="008F2AF5" w:rsidRDefault="00000000">
      <w:pPr>
        <w:jc w:val="right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pacing w:val="2"/>
          <w:w w:val="99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spacing w:val="3"/>
          <w:w w:val="99"/>
          <w:sz w:val="26"/>
          <w:szCs w:val="26"/>
        </w:rPr>
        <w:t>2</w:t>
      </w:r>
      <w:r>
        <w:rPr>
          <w:rFonts w:ascii="Bookman Old Style" w:eastAsia="Bookman Old Style" w:hAnsi="Bookman Old Style" w:cs="Bookman Old Style"/>
          <w:spacing w:val="-2"/>
          <w:w w:val="99"/>
          <w:sz w:val="26"/>
          <w:szCs w:val="26"/>
        </w:rPr>
        <w:t>5</w:t>
      </w:r>
      <w:r>
        <w:rPr>
          <w:rFonts w:ascii="Bookman Old Style" w:eastAsia="Bookman Old Style" w:hAnsi="Bookman Old Style" w:cs="Bookman Old Style"/>
          <w:w w:val="99"/>
          <w:sz w:val="26"/>
          <w:szCs w:val="26"/>
        </w:rPr>
        <w:t>-</w:t>
      </w:r>
    </w:p>
    <w:p w14:paraId="5A4A2C68" w14:textId="77777777" w:rsidR="008F2AF5" w:rsidRDefault="00000000">
      <w:pPr>
        <w:spacing w:before="66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pgSz w:w="12240" w:h="18720"/>
          <w:pgMar w:top="500" w:right="1300" w:bottom="280" w:left="1300" w:header="0" w:footer="411" w:gutter="0"/>
          <w:cols w:num="2" w:space="720" w:equalWidth="0">
            <w:col w:w="4975" w:space="2815"/>
            <w:col w:w="1850"/>
          </w:cols>
        </w:sectPr>
      </w:pPr>
      <w:r>
        <w:br w:type="column"/>
      </w:r>
      <w:r>
        <w:rPr>
          <w:rFonts w:ascii="Bookman Old Style" w:eastAsia="Bookman Old Style" w:hAnsi="Bookman Old Style" w:cs="Bookman Old Style"/>
          <w:sz w:val="24"/>
          <w:szCs w:val="24"/>
        </w:rPr>
        <w:t>2021, No.1569</w:t>
      </w:r>
    </w:p>
    <w:p w14:paraId="6A968804" w14:textId="77777777" w:rsidR="008F2AF5" w:rsidRDefault="008F2AF5">
      <w:pPr>
        <w:spacing w:line="200" w:lineRule="exact"/>
      </w:pPr>
    </w:p>
    <w:p w14:paraId="2BECF36C" w14:textId="77777777" w:rsidR="008F2AF5" w:rsidRDefault="008F2AF5">
      <w:pPr>
        <w:spacing w:line="200" w:lineRule="exact"/>
      </w:pPr>
    </w:p>
    <w:p w14:paraId="3C433447" w14:textId="77777777" w:rsidR="008F2AF5" w:rsidRDefault="008F2AF5">
      <w:pPr>
        <w:spacing w:before="9" w:line="280" w:lineRule="exact"/>
        <w:rPr>
          <w:sz w:val="28"/>
          <w:szCs w:val="28"/>
        </w:rPr>
      </w:pPr>
    </w:p>
    <w:p w14:paraId="79394A8D" w14:textId="77777777" w:rsidR="008F2AF5" w:rsidRDefault="006C1ABF">
      <w:pPr>
        <w:ind w:left="116"/>
        <w:sectPr w:rsidR="008F2AF5">
          <w:type w:val="continuous"/>
          <w:pgSz w:w="12240" w:h="18720"/>
          <w:pgMar w:top="460" w:right="1300" w:bottom="280" w:left="1300" w:header="720" w:footer="720" w:gutter="0"/>
          <w:cols w:space="720"/>
        </w:sectPr>
      </w:pPr>
      <w:r>
        <w:pict w14:anchorId="548C8B41">
          <v:shape id="_x0000_i1044" type="#_x0000_t75" style="width:459pt;height:664.5pt">
            <v:imagedata r:id="rId29" o:title=""/>
          </v:shape>
        </w:pict>
      </w:r>
    </w:p>
    <w:p w14:paraId="25EDFD5C" w14:textId="77777777" w:rsidR="008F2AF5" w:rsidRDefault="00000000">
      <w:pPr>
        <w:spacing w:before="66"/>
        <w:ind w:left="116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2021, No.1569                                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position w:val="-11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position w:val="-11"/>
          <w:sz w:val="24"/>
          <w:szCs w:val="24"/>
        </w:rPr>
        <w:t>26</w:t>
      </w:r>
      <w:r>
        <w:rPr>
          <w:rFonts w:ascii="Bookman Old Style" w:eastAsia="Bookman Old Style" w:hAnsi="Bookman Old Style" w:cs="Bookman Old Style"/>
          <w:position w:val="-11"/>
          <w:sz w:val="26"/>
          <w:szCs w:val="26"/>
        </w:rPr>
        <w:t>-</w:t>
      </w:r>
    </w:p>
    <w:p w14:paraId="361D68E5" w14:textId="77777777" w:rsidR="008F2AF5" w:rsidRDefault="008F2AF5">
      <w:pPr>
        <w:spacing w:before="8" w:line="120" w:lineRule="exact"/>
        <w:rPr>
          <w:sz w:val="12"/>
          <w:szCs w:val="12"/>
        </w:rPr>
      </w:pPr>
    </w:p>
    <w:p w14:paraId="214DF50E" w14:textId="77777777" w:rsidR="008F2AF5" w:rsidRDefault="008F2AF5">
      <w:pPr>
        <w:spacing w:line="200" w:lineRule="exact"/>
      </w:pPr>
    </w:p>
    <w:p w14:paraId="46BEE816" w14:textId="77777777" w:rsidR="008F2AF5" w:rsidRDefault="008F2AF5">
      <w:pPr>
        <w:spacing w:line="200" w:lineRule="exact"/>
      </w:pPr>
    </w:p>
    <w:p w14:paraId="24DA7134" w14:textId="77777777" w:rsidR="008F2AF5" w:rsidRDefault="008F2AF5">
      <w:pPr>
        <w:spacing w:line="200" w:lineRule="exact"/>
      </w:pPr>
    </w:p>
    <w:p w14:paraId="6B35B03B" w14:textId="77777777" w:rsidR="008F2AF5" w:rsidRDefault="006C1ABF">
      <w:pPr>
        <w:ind w:left="116"/>
        <w:sectPr w:rsidR="008F2AF5">
          <w:pgSz w:w="12240" w:h="18720"/>
          <w:pgMar w:top="500" w:right="1520" w:bottom="280" w:left="1300" w:header="0" w:footer="411" w:gutter="0"/>
          <w:cols w:space="720"/>
        </w:sectPr>
      </w:pPr>
      <w:r>
        <w:pict w14:anchorId="2EC717A7">
          <v:shape id="_x0000_i1045" type="#_x0000_t75" style="width:459pt;height:664.5pt">
            <v:imagedata r:id="rId30" o:title=""/>
          </v:shape>
        </w:pict>
      </w:r>
    </w:p>
    <w:p w14:paraId="05B6A732" w14:textId="77777777" w:rsidR="008F2AF5" w:rsidRDefault="008F2AF5">
      <w:pPr>
        <w:spacing w:before="6" w:line="180" w:lineRule="exact"/>
        <w:rPr>
          <w:sz w:val="19"/>
          <w:szCs w:val="19"/>
        </w:rPr>
      </w:pPr>
    </w:p>
    <w:p w14:paraId="4B38E209" w14:textId="77777777" w:rsidR="008F2AF5" w:rsidRDefault="00000000">
      <w:pPr>
        <w:jc w:val="right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pacing w:val="2"/>
          <w:w w:val="99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spacing w:val="3"/>
          <w:w w:val="99"/>
          <w:sz w:val="26"/>
          <w:szCs w:val="26"/>
        </w:rPr>
        <w:t>2</w:t>
      </w:r>
      <w:r>
        <w:rPr>
          <w:rFonts w:ascii="Bookman Old Style" w:eastAsia="Bookman Old Style" w:hAnsi="Bookman Old Style" w:cs="Bookman Old Style"/>
          <w:spacing w:val="-2"/>
          <w:w w:val="99"/>
          <w:sz w:val="26"/>
          <w:szCs w:val="26"/>
        </w:rPr>
        <w:t>7</w:t>
      </w:r>
      <w:r>
        <w:rPr>
          <w:rFonts w:ascii="Bookman Old Style" w:eastAsia="Bookman Old Style" w:hAnsi="Bookman Old Style" w:cs="Bookman Old Style"/>
          <w:w w:val="99"/>
          <w:sz w:val="26"/>
          <w:szCs w:val="26"/>
        </w:rPr>
        <w:t>-</w:t>
      </w:r>
    </w:p>
    <w:p w14:paraId="604447F0" w14:textId="77777777" w:rsidR="008F2AF5" w:rsidRDefault="00000000">
      <w:pPr>
        <w:spacing w:before="66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pgSz w:w="12240" w:h="18720"/>
          <w:pgMar w:top="500" w:right="1300" w:bottom="280" w:left="1300" w:header="0" w:footer="411" w:gutter="0"/>
          <w:cols w:num="2" w:space="720" w:equalWidth="0">
            <w:col w:w="4975" w:space="2815"/>
            <w:col w:w="1850"/>
          </w:cols>
        </w:sectPr>
      </w:pPr>
      <w:r>
        <w:br w:type="column"/>
      </w:r>
      <w:r>
        <w:rPr>
          <w:rFonts w:ascii="Bookman Old Style" w:eastAsia="Bookman Old Style" w:hAnsi="Bookman Old Style" w:cs="Bookman Old Style"/>
          <w:sz w:val="24"/>
          <w:szCs w:val="24"/>
        </w:rPr>
        <w:t>2021, No.1569</w:t>
      </w:r>
    </w:p>
    <w:p w14:paraId="3688A5C5" w14:textId="77777777" w:rsidR="008F2AF5" w:rsidRDefault="008F2AF5">
      <w:pPr>
        <w:spacing w:line="200" w:lineRule="exact"/>
      </w:pPr>
    </w:p>
    <w:p w14:paraId="334C3967" w14:textId="77777777" w:rsidR="008F2AF5" w:rsidRDefault="008F2AF5">
      <w:pPr>
        <w:spacing w:line="200" w:lineRule="exact"/>
      </w:pPr>
    </w:p>
    <w:p w14:paraId="0E42FF29" w14:textId="77777777" w:rsidR="008F2AF5" w:rsidRDefault="008F2AF5">
      <w:pPr>
        <w:spacing w:before="9" w:line="280" w:lineRule="exact"/>
        <w:rPr>
          <w:sz w:val="28"/>
          <w:szCs w:val="28"/>
        </w:rPr>
      </w:pPr>
    </w:p>
    <w:p w14:paraId="3B437A19" w14:textId="77777777" w:rsidR="008F2AF5" w:rsidRDefault="006C1ABF">
      <w:pPr>
        <w:ind w:left="116"/>
        <w:sectPr w:rsidR="008F2AF5">
          <w:type w:val="continuous"/>
          <w:pgSz w:w="12240" w:h="18720"/>
          <w:pgMar w:top="460" w:right="1300" w:bottom="280" w:left="1300" w:header="720" w:footer="720" w:gutter="0"/>
          <w:cols w:space="720"/>
        </w:sectPr>
      </w:pPr>
      <w:r>
        <w:pict w14:anchorId="26E32FBF">
          <v:shape id="_x0000_i1046" type="#_x0000_t75" style="width:459pt;height:664.5pt">
            <v:imagedata r:id="rId31" o:title=""/>
          </v:shape>
        </w:pict>
      </w:r>
    </w:p>
    <w:p w14:paraId="26AFDF62" w14:textId="77777777" w:rsidR="008F2AF5" w:rsidRDefault="00000000">
      <w:pPr>
        <w:spacing w:before="66"/>
        <w:ind w:left="116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2021, No.1569                                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position w:val="-11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position w:val="-11"/>
          <w:sz w:val="24"/>
          <w:szCs w:val="24"/>
        </w:rPr>
        <w:t>28</w:t>
      </w:r>
      <w:r>
        <w:rPr>
          <w:rFonts w:ascii="Bookman Old Style" w:eastAsia="Bookman Old Style" w:hAnsi="Bookman Old Style" w:cs="Bookman Old Style"/>
          <w:position w:val="-11"/>
          <w:sz w:val="26"/>
          <w:szCs w:val="26"/>
        </w:rPr>
        <w:t>-</w:t>
      </w:r>
    </w:p>
    <w:p w14:paraId="44198553" w14:textId="77777777" w:rsidR="008F2AF5" w:rsidRDefault="008F2AF5">
      <w:pPr>
        <w:spacing w:before="8" w:line="120" w:lineRule="exact"/>
        <w:rPr>
          <w:sz w:val="12"/>
          <w:szCs w:val="12"/>
        </w:rPr>
      </w:pPr>
    </w:p>
    <w:p w14:paraId="221C8903" w14:textId="77777777" w:rsidR="008F2AF5" w:rsidRDefault="008F2AF5">
      <w:pPr>
        <w:spacing w:line="200" w:lineRule="exact"/>
      </w:pPr>
    </w:p>
    <w:p w14:paraId="3BC0F2FC" w14:textId="77777777" w:rsidR="008F2AF5" w:rsidRDefault="008F2AF5">
      <w:pPr>
        <w:spacing w:line="200" w:lineRule="exact"/>
      </w:pPr>
    </w:p>
    <w:p w14:paraId="74367E8B" w14:textId="77777777" w:rsidR="008F2AF5" w:rsidRDefault="008F2AF5">
      <w:pPr>
        <w:spacing w:line="200" w:lineRule="exact"/>
      </w:pPr>
    </w:p>
    <w:p w14:paraId="69A181E5" w14:textId="77777777" w:rsidR="008F2AF5" w:rsidRDefault="006C1ABF">
      <w:pPr>
        <w:ind w:left="116"/>
        <w:sectPr w:rsidR="008F2AF5">
          <w:pgSz w:w="12240" w:h="18720"/>
          <w:pgMar w:top="500" w:right="1520" w:bottom="280" w:left="1300" w:header="0" w:footer="411" w:gutter="0"/>
          <w:cols w:space="720"/>
        </w:sectPr>
      </w:pPr>
      <w:r>
        <w:pict w14:anchorId="74AB7033">
          <v:shape id="_x0000_i1047" type="#_x0000_t75" style="width:459pt;height:664.5pt">
            <v:imagedata r:id="rId32" o:title=""/>
          </v:shape>
        </w:pict>
      </w:r>
    </w:p>
    <w:p w14:paraId="74012181" w14:textId="77777777" w:rsidR="008F2AF5" w:rsidRDefault="008F2AF5">
      <w:pPr>
        <w:spacing w:before="6" w:line="180" w:lineRule="exact"/>
        <w:rPr>
          <w:sz w:val="19"/>
          <w:szCs w:val="19"/>
        </w:rPr>
      </w:pPr>
    </w:p>
    <w:p w14:paraId="6A6F409B" w14:textId="77777777" w:rsidR="008F2AF5" w:rsidRDefault="00000000">
      <w:pPr>
        <w:jc w:val="right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pacing w:val="2"/>
          <w:w w:val="99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spacing w:val="3"/>
          <w:w w:val="99"/>
          <w:sz w:val="26"/>
          <w:szCs w:val="26"/>
        </w:rPr>
        <w:t>2</w:t>
      </w:r>
      <w:r>
        <w:rPr>
          <w:rFonts w:ascii="Bookman Old Style" w:eastAsia="Bookman Old Style" w:hAnsi="Bookman Old Style" w:cs="Bookman Old Style"/>
          <w:spacing w:val="-2"/>
          <w:w w:val="99"/>
          <w:sz w:val="26"/>
          <w:szCs w:val="26"/>
        </w:rPr>
        <w:t>9</w:t>
      </w:r>
      <w:r>
        <w:rPr>
          <w:rFonts w:ascii="Bookman Old Style" w:eastAsia="Bookman Old Style" w:hAnsi="Bookman Old Style" w:cs="Bookman Old Style"/>
          <w:w w:val="99"/>
          <w:sz w:val="26"/>
          <w:szCs w:val="26"/>
        </w:rPr>
        <w:t>-</w:t>
      </w:r>
    </w:p>
    <w:p w14:paraId="490E6621" w14:textId="77777777" w:rsidR="008F2AF5" w:rsidRDefault="00000000">
      <w:pPr>
        <w:spacing w:before="66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pgSz w:w="12240" w:h="18720"/>
          <w:pgMar w:top="500" w:right="1300" w:bottom="280" w:left="1300" w:header="0" w:footer="411" w:gutter="0"/>
          <w:cols w:num="2" w:space="720" w:equalWidth="0">
            <w:col w:w="4975" w:space="2815"/>
            <w:col w:w="1850"/>
          </w:cols>
        </w:sectPr>
      </w:pPr>
      <w:r>
        <w:br w:type="column"/>
      </w:r>
      <w:r>
        <w:rPr>
          <w:rFonts w:ascii="Bookman Old Style" w:eastAsia="Bookman Old Style" w:hAnsi="Bookman Old Style" w:cs="Bookman Old Style"/>
          <w:sz w:val="24"/>
          <w:szCs w:val="24"/>
        </w:rPr>
        <w:t>2021, No.1569</w:t>
      </w:r>
    </w:p>
    <w:p w14:paraId="4870E870" w14:textId="77777777" w:rsidR="008F2AF5" w:rsidRDefault="008F2AF5">
      <w:pPr>
        <w:spacing w:line="200" w:lineRule="exact"/>
      </w:pPr>
    </w:p>
    <w:p w14:paraId="2E91F278" w14:textId="77777777" w:rsidR="008F2AF5" w:rsidRDefault="008F2AF5">
      <w:pPr>
        <w:spacing w:line="200" w:lineRule="exact"/>
      </w:pPr>
    </w:p>
    <w:p w14:paraId="300FC102" w14:textId="77777777" w:rsidR="008F2AF5" w:rsidRDefault="008F2AF5">
      <w:pPr>
        <w:spacing w:before="9" w:line="280" w:lineRule="exact"/>
        <w:rPr>
          <w:sz w:val="28"/>
          <w:szCs w:val="28"/>
        </w:rPr>
      </w:pPr>
    </w:p>
    <w:p w14:paraId="676C3447" w14:textId="77777777" w:rsidR="008F2AF5" w:rsidRDefault="006C1ABF">
      <w:pPr>
        <w:ind w:left="116"/>
        <w:sectPr w:rsidR="008F2AF5">
          <w:type w:val="continuous"/>
          <w:pgSz w:w="12240" w:h="18720"/>
          <w:pgMar w:top="460" w:right="1300" w:bottom="280" w:left="1300" w:header="720" w:footer="720" w:gutter="0"/>
          <w:cols w:space="720"/>
        </w:sectPr>
      </w:pPr>
      <w:r>
        <w:pict w14:anchorId="6FFC4F1C">
          <v:shape id="_x0000_i1048" type="#_x0000_t75" style="width:459pt;height:664.5pt">
            <v:imagedata r:id="rId33" o:title=""/>
          </v:shape>
        </w:pict>
      </w:r>
    </w:p>
    <w:p w14:paraId="3D1E7DBB" w14:textId="77777777" w:rsidR="008F2AF5" w:rsidRDefault="00000000">
      <w:pPr>
        <w:spacing w:before="66"/>
        <w:ind w:left="116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2021, No.1569                                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position w:val="-11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position w:val="-11"/>
          <w:sz w:val="24"/>
          <w:szCs w:val="24"/>
        </w:rPr>
        <w:t>30</w:t>
      </w:r>
      <w:r>
        <w:rPr>
          <w:rFonts w:ascii="Bookman Old Style" w:eastAsia="Bookman Old Style" w:hAnsi="Bookman Old Style" w:cs="Bookman Old Style"/>
          <w:position w:val="-11"/>
          <w:sz w:val="26"/>
          <w:szCs w:val="26"/>
        </w:rPr>
        <w:t>-</w:t>
      </w:r>
    </w:p>
    <w:p w14:paraId="55CA4506" w14:textId="77777777" w:rsidR="008F2AF5" w:rsidRDefault="008F2AF5">
      <w:pPr>
        <w:spacing w:before="8" w:line="120" w:lineRule="exact"/>
        <w:rPr>
          <w:sz w:val="12"/>
          <w:szCs w:val="12"/>
        </w:rPr>
      </w:pPr>
    </w:p>
    <w:p w14:paraId="4BC6EC11" w14:textId="77777777" w:rsidR="008F2AF5" w:rsidRDefault="008F2AF5">
      <w:pPr>
        <w:spacing w:line="200" w:lineRule="exact"/>
      </w:pPr>
    </w:p>
    <w:p w14:paraId="295B2FCE" w14:textId="77777777" w:rsidR="008F2AF5" w:rsidRDefault="008F2AF5">
      <w:pPr>
        <w:spacing w:line="200" w:lineRule="exact"/>
      </w:pPr>
    </w:p>
    <w:p w14:paraId="2A45AD55" w14:textId="77777777" w:rsidR="008F2AF5" w:rsidRDefault="008F2AF5">
      <w:pPr>
        <w:spacing w:line="200" w:lineRule="exact"/>
      </w:pPr>
    </w:p>
    <w:p w14:paraId="4E1751E5" w14:textId="77777777" w:rsidR="008F2AF5" w:rsidRDefault="006C1ABF">
      <w:pPr>
        <w:ind w:left="116"/>
        <w:sectPr w:rsidR="008F2AF5">
          <w:pgSz w:w="12240" w:h="18720"/>
          <w:pgMar w:top="500" w:right="1520" w:bottom="280" w:left="1300" w:header="0" w:footer="411" w:gutter="0"/>
          <w:cols w:space="720"/>
        </w:sectPr>
      </w:pPr>
      <w:r>
        <w:pict w14:anchorId="3D73C54E">
          <v:shape id="_x0000_i1049" type="#_x0000_t75" style="width:459pt;height:664.5pt">
            <v:imagedata r:id="rId34" o:title=""/>
          </v:shape>
        </w:pict>
      </w:r>
    </w:p>
    <w:p w14:paraId="6FADAAFC" w14:textId="77777777" w:rsidR="008F2AF5" w:rsidRDefault="008F2AF5">
      <w:pPr>
        <w:spacing w:before="6" w:line="180" w:lineRule="exact"/>
        <w:rPr>
          <w:sz w:val="19"/>
          <w:szCs w:val="19"/>
        </w:rPr>
      </w:pPr>
    </w:p>
    <w:p w14:paraId="74857BDB" w14:textId="77777777" w:rsidR="008F2AF5" w:rsidRDefault="00000000">
      <w:pPr>
        <w:jc w:val="right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pacing w:val="2"/>
          <w:w w:val="99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spacing w:val="3"/>
          <w:w w:val="99"/>
          <w:sz w:val="26"/>
          <w:szCs w:val="26"/>
        </w:rPr>
        <w:t>3</w:t>
      </w:r>
      <w:r>
        <w:rPr>
          <w:rFonts w:ascii="Bookman Old Style" w:eastAsia="Bookman Old Style" w:hAnsi="Bookman Old Style" w:cs="Bookman Old Style"/>
          <w:spacing w:val="-2"/>
          <w:w w:val="99"/>
          <w:sz w:val="26"/>
          <w:szCs w:val="26"/>
        </w:rPr>
        <w:t>1</w:t>
      </w:r>
      <w:r>
        <w:rPr>
          <w:rFonts w:ascii="Bookman Old Style" w:eastAsia="Bookman Old Style" w:hAnsi="Bookman Old Style" w:cs="Bookman Old Style"/>
          <w:w w:val="99"/>
          <w:sz w:val="26"/>
          <w:szCs w:val="26"/>
        </w:rPr>
        <w:t>-</w:t>
      </w:r>
    </w:p>
    <w:p w14:paraId="3FED7991" w14:textId="77777777" w:rsidR="008F2AF5" w:rsidRDefault="00000000">
      <w:pPr>
        <w:spacing w:before="66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pgSz w:w="12240" w:h="18720"/>
          <w:pgMar w:top="500" w:right="1300" w:bottom="280" w:left="1300" w:header="0" w:footer="411" w:gutter="0"/>
          <w:cols w:num="2" w:space="720" w:equalWidth="0">
            <w:col w:w="4975" w:space="2815"/>
            <w:col w:w="1850"/>
          </w:cols>
        </w:sectPr>
      </w:pPr>
      <w:r>
        <w:br w:type="column"/>
      </w:r>
      <w:r>
        <w:rPr>
          <w:rFonts w:ascii="Bookman Old Style" w:eastAsia="Bookman Old Style" w:hAnsi="Bookman Old Style" w:cs="Bookman Old Style"/>
          <w:sz w:val="24"/>
          <w:szCs w:val="24"/>
        </w:rPr>
        <w:t>2021, No.1569</w:t>
      </w:r>
    </w:p>
    <w:p w14:paraId="145D9701" w14:textId="77777777" w:rsidR="008F2AF5" w:rsidRDefault="008F2AF5">
      <w:pPr>
        <w:spacing w:line="200" w:lineRule="exact"/>
      </w:pPr>
    </w:p>
    <w:p w14:paraId="6576C758" w14:textId="77777777" w:rsidR="008F2AF5" w:rsidRDefault="008F2AF5">
      <w:pPr>
        <w:spacing w:line="200" w:lineRule="exact"/>
      </w:pPr>
    </w:p>
    <w:p w14:paraId="18CA6DD6" w14:textId="77777777" w:rsidR="008F2AF5" w:rsidRDefault="008F2AF5">
      <w:pPr>
        <w:spacing w:before="9" w:line="280" w:lineRule="exact"/>
        <w:rPr>
          <w:sz w:val="28"/>
          <w:szCs w:val="28"/>
        </w:rPr>
      </w:pPr>
    </w:p>
    <w:p w14:paraId="28E46FAE" w14:textId="77777777" w:rsidR="008F2AF5" w:rsidRDefault="006C1ABF">
      <w:pPr>
        <w:ind w:left="116"/>
        <w:sectPr w:rsidR="008F2AF5">
          <w:type w:val="continuous"/>
          <w:pgSz w:w="12240" w:h="18720"/>
          <w:pgMar w:top="460" w:right="1300" w:bottom="280" w:left="1300" w:header="720" w:footer="720" w:gutter="0"/>
          <w:cols w:space="720"/>
        </w:sectPr>
      </w:pPr>
      <w:r>
        <w:pict w14:anchorId="1D651CFA">
          <v:shape id="_x0000_i1050" type="#_x0000_t75" style="width:459pt;height:664.5pt">
            <v:imagedata r:id="rId35" o:title=""/>
          </v:shape>
        </w:pict>
      </w:r>
    </w:p>
    <w:p w14:paraId="5E9D1DE2" w14:textId="77777777" w:rsidR="008F2AF5" w:rsidRDefault="00000000">
      <w:pPr>
        <w:spacing w:before="66"/>
        <w:ind w:left="116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2021, No.1569                                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position w:val="-11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position w:val="-11"/>
          <w:sz w:val="24"/>
          <w:szCs w:val="24"/>
        </w:rPr>
        <w:t>32</w:t>
      </w:r>
      <w:r>
        <w:rPr>
          <w:rFonts w:ascii="Bookman Old Style" w:eastAsia="Bookman Old Style" w:hAnsi="Bookman Old Style" w:cs="Bookman Old Style"/>
          <w:position w:val="-11"/>
          <w:sz w:val="26"/>
          <w:szCs w:val="26"/>
        </w:rPr>
        <w:t>-</w:t>
      </w:r>
    </w:p>
    <w:p w14:paraId="4C903F5E" w14:textId="77777777" w:rsidR="008F2AF5" w:rsidRDefault="008F2AF5">
      <w:pPr>
        <w:spacing w:before="8" w:line="120" w:lineRule="exact"/>
        <w:rPr>
          <w:sz w:val="12"/>
          <w:szCs w:val="12"/>
        </w:rPr>
      </w:pPr>
    </w:p>
    <w:p w14:paraId="54DBD1F0" w14:textId="77777777" w:rsidR="008F2AF5" w:rsidRDefault="008F2AF5">
      <w:pPr>
        <w:spacing w:line="200" w:lineRule="exact"/>
      </w:pPr>
    </w:p>
    <w:p w14:paraId="1011C765" w14:textId="77777777" w:rsidR="008F2AF5" w:rsidRDefault="008F2AF5">
      <w:pPr>
        <w:spacing w:line="200" w:lineRule="exact"/>
      </w:pPr>
    </w:p>
    <w:p w14:paraId="151B340D" w14:textId="77777777" w:rsidR="008F2AF5" w:rsidRDefault="008F2AF5">
      <w:pPr>
        <w:spacing w:line="200" w:lineRule="exact"/>
      </w:pPr>
    </w:p>
    <w:p w14:paraId="4FA89FB4" w14:textId="77777777" w:rsidR="008F2AF5" w:rsidRDefault="006C1ABF">
      <w:pPr>
        <w:ind w:left="116"/>
        <w:sectPr w:rsidR="008F2AF5">
          <w:pgSz w:w="12240" w:h="18720"/>
          <w:pgMar w:top="500" w:right="1520" w:bottom="280" w:left="1300" w:header="0" w:footer="411" w:gutter="0"/>
          <w:cols w:space="720"/>
        </w:sectPr>
      </w:pPr>
      <w:r>
        <w:pict w14:anchorId="4B155BEA">
          <v:shape id="_x0000_i1051" type="#_x0000_t75" style="width:459pt;height:664.5pt">
            <v:imagedata r:id="rId36" o:title=""/>
          </v:shape>
        </w:pict>
      </w:r>
    </w:p>
    <w:p w14:paraId="13039316" w14:textId="77777777" w:rsidR="008F2AF5" w:rsidRDefault="008F2AF5">
      <w:pPr>
        <w:spacing w:before="6" w:line="180" w:lineRule="exact"/>
        <w:rPr>
          <w:sz w:val="19"/>
          <w:szCs w:val="19"/>
        </w:rPr>
      </w:pPr>
    </w:p>
    <w:p w14:paraId="0B2E6C8A" w14:textId="77777777" w:rsidR="008F2AF5" w:rsidRDefault="00000000">
      <w:pPr>
        <w:jc w:val="right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pacing w:val="2"/>
          <w:w w:val="99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spacing w:val="3"/>
          <w:w w:val="99"/>
          <w:sz w:val="26"/>
          <w:szCs w:val="26"/>
        </w:rPr>
        <w:t>3</w:t>
      </w:r>
      <w:r>
        <w:rPr>
          <w:rFonts w:ascii="Bookman Old Style" w:eastAsia="Bookman Old Style" w:hAnsi="Bookman Old Style" w:cs="Bookman Old Style"/>
          <w:spacing w:val="-2"/>
          <w:w w:val="99"/>
          <w:sz w:val="26"/>
          <w:szCs w:val="26"/>
        </w:rPr>
        <w:t>3</w:t>
      </w:r>
      <w:r>
        <w:rPr>
          <w:rFonts w:ascii="Bookman Old Style" w:eastAsia="Bookman Old Style" w:hAnsi="Bookman Old Style" w:cs="Bookman Old Style"/>
          <w:w w:val="99"/>
          <w:sz w:val="26"/>
          <w:szCs w:val="26"/>
        </w:rPr>
        <w:t>-</w:t>
      </w:r>
    </w:p>
    <w:p w14:paraId="0F06B0CB" w14:textId="77777777" w:rsidR="008F2AF5" w:rsidRDefault="00000000">
      <w:pPr>
        <w:spacing w:before="66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pgSz w:w="12240" w:h="18720"/>
          <w:pgMar w:top="500" w:right="1300" w:bottom="280" w:left="1300" w:header="0" w:footer="411" w:gutter="0"/>
          <w:cols w:num="2" w:space="720" w:equalWidth="0">
            <w:col w:w="4975" w:space="2815"/>
            <w:col w:w="1850"/>
          </w:cols>
        </w:sectPr>
      </w:pPr>
      <w:r>
        <w:br w:type="column"/>
      </w:r>
      <w:r>
        <w:rPr>
          <w:rFonts w:ascii="Bookman Old Style" w:eastAsia="Bookman Old Style" w:hAnsi="Bookman Old Style" w:cs="Bookman Old Style"/>
          <w:sz w:val="24"/>
          <w:szCs w:val="24"/>
        </w:rPr>
        <w:t>2021, No.1569</w:t>
      </w:r>
    </w:p>
    <w:p w14:paraId="0EB91A3D" w14:textId="77777777" w:rsidR="008F2AF5" w:rsidRDefault="008F2AF5">
      <w:pPr>
        <w:spacing w:line="200" w:lineRule="exact"/>
      </w:pPr>
    </w:p>
    <w:p w14:paraId="6E305C5E" w14:textId="77777777" w:rsidR="008F2AF5" w:rsidRDefault="008F2AF5">
      <w:pPr>
        <w:spacing w:line="200" w:lineRule="exact"/>
      </w:pPr>
    </w:p>
    <w:p w14:paraId="5054638E" w14:textId="77777777" w:rsidR="008F2AF5" w:rsidRDefault="008F2AF5">
      <w:pPr>
        <w:spacing w:before="9" w:line="280" w:lineRule="exact"/>
        <w:rPr>
          <w:sz w:val="28"/>
          <w:szCs w:val="28"/>
        </w:rPr>
      </w:pPr>
    </w:p>
    <w:p w14:paraId="507C1D85" w14:textId="77777777" w:rsidR="008F2AF5" w:rsidRDefault="006C1ABF">
      <w:pPr>
        <w:ind w:left="116"/>
        <w:sectPr w:rsidR="008F2AF5">
          <w:type w:val="continuous"/>
          <w:pgSz w:w="12240" w:h="18720"/>
          <w:pgMar w:top="460" w:right="1300" w:bottom="280" w:left="1300" w:header="720" w:footer="720" w:gutter="0"/>
          <w:cols w:space="720"/>
        </w:sectPr>
      </w:pPr>
      <w:r>
        <w:pict w14:anchorId="0D740996">
          <v:shape id="_x0000_i1052" type="#_x0000_t75" style="width:459pt;height:664.5pt">
            <v:imagedata r:id="rId37" o:title=""/>
          </v:shape>
        </w:pict>
      </w:r>
    </w:p>
    <w:p w14:paraId="4485567A" w14:textId="77777777" w:rsidR="008F2AF5" w:rsidRDefault="00000000">
      <w:pPr>
        <w:spacing w:before="66"/>
        <w:ind w:left="116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2021, No.1569                                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position w:val="-11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position w:val="-11"/>
          <w:sz w:val="24"/>
          <w:szCs w:val="24"/>
        </w:rPr>
        <w:t>34</w:t>
      </w:r>
      <w:r>
        <w:rPr>
          <w:rFonts w:ascii="Bookman Old Style" w:eastAsia="Bookman Old Style" w:hAnsi="Bookman Old Style" w:cs="Bookman Old Style"/>
          <w:position w:val="-11"/>
          <w:sz w:val="26"/>
          <w:szCs w:val="26"/>
        </w:rPr>
        <w:t>-</w:t>
      </w:r>
    </w:p>
    <w:p w14:paraId="4A535405" w14:textId="77777777" w:rsidR="008F2AF5" w:rsidRDefault="008F2AF5">
      <w:pPr>
        <w:spacing w:before="8" w:line="120" w:lineRule="exact"/>
        <w:rPr>
          <w:sz w:val="12"/>
          <w:szCs w:val="12"/>
        </w:rPr>
      </w:pPr>
    </w:p>
    <w:p w14:paraId="79CB2B84" w14:textId="77777777" w:rsidR="008F2AF5" w:rsidRDefault="008F2AF5">
      <w:pPr>
        <w:spacing w:line="200" w:lineRule="exact"/>
      </w:pPr>
    </w:p>
    <w:p w14:paraId="02514FC8" w14:textId="77777777" w:rsidR="008F2AF5" w:rsidRDefault="008F2AF5">
      <w:pPr>
        <w:spacing w:line="200" w:lineRule="exact"/>
      </w:pPr>
    </w:p>
    <w:p w14:paraId="046E63A2" w14:textId="77777777" w:rsidR="008F2AF5" w:rsidRDefault="008F2AF5">
      <w:pPr>
        <w:spacing w:line="200" w:lineRule="exact"/>
      </w:pPr>
    </w:p>
    <w:p w14:paraId="19F0E545" w14:textId="77777777" w:rsidR="008F2AF5" w:rsidRDefault="006C1ABF">
      <w:pPr>
        <w:ind w:left="116"/>
        <w:sectPr w:rsidR="008F2AF5">
          <w:pgSz w:w="12240" w:h="18720"/>
          <w:pgMar w:top="500" w:right="1520" w:bottom="280" w:left="1300" w:header="0" w:footer="411" w:gutter="0"/>
          <w:cols w:space="720"/>
        </w:sectPr>
      </w:pPr>
      <w:r>
        <w:pict w14:anchorId="37A07059">
          <v:shape id="_x0000_i1053" type="#_x0000_t75" style="width:459pt;height:664.5pt">
            <v:imagedata r:id="rId38" o:title=""/>
          </v:shape>
        </w:pict>
      </w:r>
    </w:p>
    <w:p w14:paraId="49984101" w14:textId="77777777" w:rsidR="008F2AF5" w:rsidRDefault="008F2AF5">
      <w:pPr>
        <w:spacing w:before="6" w:line="180" w:lineRule="exact"/>
        <w:rPr>
          <w:sz w:val="19"/>
          <w:szCs w:val="19"/>
        </w:rPr>
      </w:pPr>
    </w:p>
    <w:p w14:paraId="71028FC0" w14:textId="77777777" w:rsidR="008F2AF5" w:rsidRDefault="00000000">
      <w:pPr>
        <w:jc w:val="right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pacing w:val="2"/>
          <w:w w:val="99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spacing w:val="3"/>
          <w:w w:val="99"/>
          <w:sz w:val="26"/>
          <w:szCs w:val="26"/>
        </w:rPr>
        <w:t>3</w:t>
      </w:r>
      <w:r>
        <w:rPr>
          <w:rFonts w:ascii="Bookman Old Style" w:eastAsia="Bookman Old Style" w:hAnsi="Bookman Old Style" w:cs="Bookman Old Style"/>
          <w:spacing w:val="-2"/>
          <w:w w:val="99"/>
          <w:sz w:val="26"/>
          <w:szCs w:val="26"/>
        </w:rPr>
        <w:t>5</w:t>
      </w:r>
      <w:r>
        <w:rPr>
          <w:rFonts w:ascii="Bookman Old Style" w:eastAsia="Bookman Old Style" w:hAnsi="Bookman Old Style" w:cs="Bookman Old Style"/>
          <w:w w:val="99"/>
          <w:sz w:val="26"/>
          <w:szCs w:val="26"/>
        </w:rPr>
        <w:t>-</w:t>
      </w:r>
    </w:p>
    <w:p w14:paraId="0A51ACBE" w14:textId="77777777" w:rsidR="008F2AF5" w:rsidRDefault="00000000">
      <w:pPr>
        <w:spacing w:before="66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pgSz w:w="12240" w:h="18720"/>
          <w:pgMar w:top="500" w:right="1300" w:bottom="280" w:left="1300" w:header="0" w:footer="411" w:gutter="0"/>
          <w:cols w:num="2" w:space="720" w:equalWidth="0">
            <w:col w:w="4975" w:space="2815"/>
            <w:col w:w="1850"/>
          </w:cols>
        </w:sectPr>
      </w:pPr>
      <w:r>
        <w:br w:type="column"/>
      </w:r>
      <w:r>
        <w:rPr>
          <w:rFonts w:ascii="Bookman Old Style" w:eastAsia="Bookman Old Style" w:hAnsi="Bookman Old Style" w:cs="Bookman Old Style"/>
          <w:sz w:val="24"/>
          <w:szCs w:val="24"/>
        </w:rPr>
        <w:t>2021, No.1569</w:t>
      </w:r>
    </w:p>
    <w:p w14:paraId="7A5CAF64" w14:textId="77777777" w:rsidR="008F2AF5" w:rsidRDefault="008F2AF5">
      <w:pPr>
        <w:spacing w:line="200" w:lineRule="exact"/>
      </w:pPr>
    </w:p>
    <w:p w14:paraId="50C17C46" w14:textId="77777777" w:rsidR="008F2AF5" w:rsidRDefault="008F2AF5">
      <w:pPr>
        <w:spacing w:line="200" w:lineRule="exact"/>
      </w:pPr>
    </w:p>
    <w:p w14:paraId="29C96777" w14:textId="77777777" w:rsidR="008F2AF5" w:rsidRDefault="008F2AF5">
      <w:pPr>
        <w:spacing w:before="9" w:line="280" w:lineRule="exact"/>
        <w:rPr>
          <w:sz w:val="28"/>
          <w:szCs w:val="28"/>
        </w:rPr>
      </w:pPr>
    </w:p>
    <w:p w14:paraId="2E93187F" w14:textId="77777777" w:rsidR="008F2AF5" w:rsidRDefault="006C1ABF">
      <w:pPr>
        <w:ind w:left="116"/>
        <w:sectPr w:rsidR="008F2AF5">
          <w:type w:val="continuous"/>
          <w:pgSz w:w="12240" w:h="18720"/>
          <w:pgMar w:top="460" w:right="1300" w:bottom="280" w:left="1300" w:header="720" w:footer="720" w:gutter="0"/>
          <w:cols w:space="720"/>
        </w:sectPr>
      </w:pPr>
      <w:r>
        <w:pict w14:anchorId="2102CA4B">
          <v:shape id="_x0000_i1054" type="#_x0000_t75" style="width:459pt;height:664.5pt">
            <v:imagedata r:id="rId39" o:title=""/>
          </v:shape>
        </w:pict>
      </w:r>
    </w:p>
    <w:p w14:paraId="5C1F98ED" w14:textId="77777777" w:rsidR="008F2AF5" w:rsidRDefault="00000000">
      <w:pPr>
        <w:spacing w:before="66"/>
        <w:ind w:left="116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2021, No.1569                                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position w:val="-11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position w:val="-11"/>
          <w:sz w:val="24"/>
          <w:szCs w:val="24"/>
        </w:rPr>
        <w:t>36</w:t>
      </w:r>
      <w:r>
        <w:rPr>
          <w:rFonts w:ascii="Bookman Old Style" w:eastAsia="Bookman Old Style" w:hAnsi="Bookman Old Style" w:cs="Bookman Old Style"/>
          <w:position w:val="-11"/>
          <w:sz w:val="26"/>
          <w:szCs w:val="26"/>
        </w:rPr>
        <w:t>-</w:t>
      </w:r>
    </w:p>
    <w:p w14:paraId="433A9F4E" w14:textId="77777777" w:rsidR="008F2AF5" w:rsidRDefault="008F2AF5">
      <w:pPr>
        <w:spacing w:before="8" w:line="120" w:lineRule="exact"/>
        <w:rPr>
          <w:sz w:val="12"/>
          <w:szCs w:val="12"/>
        </w:rPr>
      </w:pPr>
    </w:p>
    <w:p w14:paraId="3AFE39B2" w14:textId="77777777" w:rsidR="008F2AF5" w:rsidRDefault="008F2AF5">
      <w:pPr>
        <w:spacing w:line="200" w:lineRule="exact"/>
      </w:pPr>
    </w:p>
    <w:p w14:paraId="45F82AA5" w14:textId="77777777" w:rsidR="008F2AF5" w:rsidRDefault="008F2AF5">
      <w:pPr>
        <w:spacing w:line="200" w:lineRule="exact"/>
      </w:pPr>
    </w:p>
    <w:p w14:paraId="5C88D2A2" w14:textId="77777777" w:rsidR="008F2AF5" w:rsidRDefault="008F2AF5">
      <w:pPr>
        <w:spacing w:line="200" w:lineRule="exact"/>
      </w:pPr>
    </w:p>
    <w:p w14:paraId="080570C3" w14:textId="77777777" w:rsidR="008F2AF5" w:rsidRDefault="006C1ABF">
      <w:pPr>
        <w:ind w:left="116"/>
        <w:sectPr w:rsidR="008F2AF5">
          <w:pgSz w:w="12240" w:h="18720"/>
          <w:pgMar w:top="500" w:right="1520" w:bottom="280" w:left="1300" w:header="0" w:footer="411" w:gutter="0"/>
          <w:cols w:space="720"/>
        </w:sectPr>
      </w:pPr>
      <w:r>
        <w:pict w14:anchorId="03176F6C">
          <v:shape id="_x0000_i1055" type="#_x0000_t75" style="width:459pt;height:664.5pt">
            <v:imagedata r:id="rId40" o:title=""/>
          </v:shape>
        </w:pict>
      </w:r>
    </w:p>
    <w:p w14:paraId="53C3AF7F" w14:textId="77777777" w:rsidR="008F2AF5" w:rsidRDefault="008F2AF5">
      <w:pPr>
        <w:spacing w:before="6" w:line="180" w:lineRule="exact"/>
        <w:rPr>
          <w:sz w:val="19"/>
          <w:szCs w:val="19"/>
        </w:rPr>
      </w:pPr>
    </w:p>
    <w:p w14:paraId="15307FFE" w14:textId="77777777" w:rsidR="008F2AF5" w:rsidRDefault="00000000">
      <w:pPr>
        <w:jc w:val="right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pacing w:val="2"/>
          <w:w w:val="99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spacing w:val="3"/>
          <w:w w:val="99"/>
          <w:sz w:val="26"/>
          <w:szCs w:val="26"/>
        </w:rPr>
        <w:t>3</w:t>
      </w:r>
      <w:r>
        <w:rPr>
          <w:rFonts w:ascii="Bookman Old Style" w:eastAsia="Bookman Old Style" w:hAnsi="Bookman Old Style" w:cs="Bookman Old Style"/>
          <w:spacing w:val="-2"/>
          <w:w w:val="99"/>
          <w:sz w:val="26"/>
          <w:szCs w:val="26"/>
        </w:rPr>
        <w:t>7</w:t>
      </w:r>
      <w:r>
        <w:rPr>
          <w:rFonts w:ascii="Bookman Old Style" w:eastAsia="Bookman Old Style" w:hAnsi="Bookman Old Style" w:cs="Bookman Old Style"/>
          <w:w w:val="99"/>
          <w:sz w:val="26"/>
          <w:szCs w:val="26"/>
        </w:rPr>
        <w:t>-</w:t>
      </w:r>
    </w:p>
    <w:p w14:paraId="00AAF97C" w14:textId="77777777" w:rsidR="008F2AF5" w:rsidRDefault="00000000">
      <w:pPr>
        <w:spacing w:before="66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pgSz w:w="12240" w:h="18720"/>
          <w:pgMar w:top="500" w:right="1300" w:bottom="280" w:left="1300" w:header="0" w:footer="411" w:gutter="0"/>
          <w:cols w:num="2" w:space="720" w:equalWidth="0">
            <w:col w:w="4975" w:space="2815"/>
            <w:col w:w="1850"/>
          </w:cols>
        </w:sectPr>
      </w:pPr>
      <w:r>
        <w:br w:type="column"/>
      </w:r>
      <w:r>
        <w:rPr>
          <w:rFonts w:ascii="Bookman Old Style" w:eastAsia="Bookman Old Style" w:hAnsi="Bookman Old Style" w:cs="Bookman Old Style"/>
          <w:sz w:val="24"/>
          <w:szCs w:val="24"/>
        </w:rPr>
        <w:t>2021, No.1569</w:t>
      </w:r>
    </w:p>
    <w:p w14:paraId="3A31C517" w14:textId="77777777" w:rsidR="008F2AF5" w:rsidRDefault="008F2AF5">
      <w:pPr>
        <w:spacing w:line="200" w:lineRule="exact"/>
      </w:pPr>
    </w:p>
    <w:p w14:paraId="2262E24B" w14:textId="77777777" w:rsidR="008F2AF5" w:rsidRDefault="008F2AF5">
      <w:pPr>
        <w:spacing w:line="200" w:lineRule="exact"/>
      </w:pPr>
    </w:p>
    <w:p w14:paraId="46901B81" w14:textId="77777777" w:rsidR="008F2AF5" w:rsidRDefault="008F2AF5">
      <w:pPr>
        <w:spacing w:before="9" w:line="280" w:lineRule="exact"/>
        <w:rPr>
          <w:sz w:val="28"/>
          <w:szCs w:val="28"/>
        </w:rPr>
      </w:pPr>
    </w:p>
    <w:p w14:paraId="217C0FE9" w14:textId="77777777" w:rsidR="008F2AF5" w:rsidRDefault="006C1ABF">
      <w:pPr>
        <w:ind w:left="116"/>
        <w:sectPr w:rsidR="008F2AF5">
          <w:type w:val="continuous"/>
          <w:pgSz w:w="12240" w:h="18720"/>
          <w:pgMar w:top="460" w:right="1300" w:bottom="280" w:left="1300" w:header="720" w:footer="720" w:gutter="0"/>
          <w:cols w:space="720"/>
        </w:sectPr>
      </w:pPr>
      <w:r>
        <w:pict w14:anchorId="351A4359">
          <v:shape id="_x0000_i1056" type="#_x0000_t75" style="width:459pt;height:664.5pt">
            <v:imagedata r:id="rId41" o:title=""/>
          </v:shape>
        </w:pict>
      </w:r>
    </w:p>
    <w:p w14:paraId="2F7B34A3" w14:textId="77777777" w:rsidR="008F2AF5" w:rsidRDefault="00000000">
      <w:pPr>
        <w:spacing w:before="66"/>
        <w:ind w:left="116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2021, No.1569                                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position w:val="-11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position w:val="-11"/>
          <w:sz w:val="24"/>
          <w:szCs w:val="24"/>
        </w:rPr>
        <w:t>38</w:t>
      </w:r>
      <w:r>
        <w:rPr>
          <w:rFonts w:ascii="Bookman Old Style" w:eastAsia="Bookman Old Style" w:hAnsi="Bookman Old Style" w:cs="Bookman Old Style"/>
          <w:position w:val="-11"/>
          <w:sz w:val="26"/>
          <w:szCs w:val="26"/>
        </w:rPr>
        <w:t>-</w:t>
      </w:r>
    </w:p>
    <w:p w14:paraId="249F26A3" w14:textId="77777777" w:rsidR="008F2AF5" w:rsidRDefault="008F2AF5">
      <w:pPr>
        <w:spacing w:before="8" w:line="120" w:lineRule="exact"/>
        <w:rPr>
          <w:sz w:val="12"/>
          <w:szCs w:val="12"/>
        </w:rPr>
      </w:pPr>
    </w:p>
    <w:p w14:paraId="0899F164" w14:textId="77777777" w:rsidR="008F2AF5" w:rsidRDefault="008F2AF5">
      <w:pPr>
        <w:spacing w:line="200" w:lineRule="exact"/>
      </w:pPr>
    </w:p>
    <w:p w14:paraId="14CE4952" w14:textId="77777777" w:rsidR="008F2AF5" w:rsidRDefault="008F2AF5">
      <w:pPr>
        <w:spacing w:line="200" w:lineRule="exact"/>
      </w:pPr>
    </w:p>
    <w:p w14:paraId="48DF86E9" w14:textId="77777777" w:rsidR="008F2AF5" w:rsidRDefault="008F2AF5">
      <w:pPr>
        <w:spacing w:line="200" w:lineRule="exact"/>
      </w:pPr>
    </w:p>
    <w:p w14:paraId="4247745B" w14:textId="77777777" w:rsidR="008F2AF5" w:rsidRDefault="006C1ABF">
      <w:pPr>
        <w:ind w:left="116"/>
        <w:sectPr w:rsidR="008F2AF5">
          <w:pgSz w:w="12240" w:h="18720"/>
          <w:pgMar w:top="500" w:right="1520" w:bottom="280" w:left="1300" w:header="0" w:footer="411" w:gutter="0"/>
          <w:cols w:space="720"/>
        </w:sectPr>
      </w:pPr>
      <w:r>
        <w:pict w14:anchorId="4B968141">
          <v:shape id="_x0000_i1057" type="#_x0000_t75" style="width:459pt;height:664.5pt">
            <v:imagedata r:id="rId42" o:title=""/>
          </v:shape>
        </w:pict>
      </w:r>
    </w:p>
    <w:p w14:paraId="4A47AD7C" w14:textId="77777777" w:rsidR="008F2AF5" w:rsidRDefault="008F2AF5">
      <w:pPr>
        <w:spacing w:before="6" w:line="180" w:lineRule="exact"/>
        <w:rPr>
          <w:sz w:val="19"/>
          <w:szCs w:val="19"/>
        </w:rPr>
      </w:pPr>
    </w:p>
    <w:p w14:paraId="3AD75380" w14:textId="77777777" w:rsidR="008F2AF5" w:rsidRDefault="00000000">
      <w:pPr>
        <w:jc w:val="right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pacing w:val="2"/>
          <w:w w:val="99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spacing w:val="3"/>
          <w:w w:val="99"/>
          <w:sz w:val="26"/>
          <w:szCs w:val="26"/>
        </w:rPr>
        <w:t>3</w:t>
      </w:r>
      <w:r>
        <w:rPr>
          <w:rFonts w:ascii="Bookman Old Style" w:eastAsia="Bookman Old Style" w:hAnsi="Bookman Old Style" w:cs="Bookman Old Style"/>
          <w:spacing w:val="-2"/>
          <w:w w:val="99"/>
          <w:sz w:val="26"/>
          <w:szCs w:val="26"/>
        </w:rPr>
        <w:t>9</w:t>
      </w:r>
      <w:r>
        <w:rPr>
          <w:rFonts w:ascii="Bookman Old Style" w:eastAsia="Bookman Old Style" w:hAnsi="Bookman Old Style" w:cs="Bookman Old Style"/>
          <w:w w:val="99"/>
          <w:sz w:val="26"/>
          <w:szCs w:val="26"/>
        </w:rPr>
        <w:t>-</w:t>
      </w:r>
    </w:p>
    <w:p w14:paraId="71AB2D17" w14:textId="77777777" w:rsidR="008F2AF5" w:rsidRDefault="00000000">
      <w:pPr>
        <w:spacing w:before="66"/>
        <w:rPr>
          <w:rFonts w:ascii="Bookman Old Style" w:eastAsia="Bookman Old Style" w:hAnsi="Bookman Old Style" w:cs="Bookman Old Style"/>
          <w:sz w:val="24"/>
          <w:szCs w:val="24"/>
        </w:rPr>
        <w:sectPr w:rsidR="008F2AF5">
          <w:pgSz w:w="12240" w:h="18720"/>
          <w:pgMar w:top="500" w:right="1300" w:bottom="280" w:left="1300" w:header="0" w:footer="411" w:gutter="0"/>
          <w:cols w:num="2" w:space="720" w:equalWidth="0">
            <w:col w:w="4975" w:space="2815"/>
            <w:col w:w="1850"/>
          </w:cols>
        </w:sectPr>
      </w:pPr>
      <w:r>
        <w:br w:type="column"/>
      </w:r>
      <w:r>
        <w:rPr>
          <w:rFonts w:ascii="Bookman Old Style" w:eastAsia="Bookman Old Style" w:hAnsi="Bookman Old Style" w:cs="Bookman Old Style"/>
          <w:sz w:val="24"/>
          <w:szCs w:val="24"/>
        </w:rPr>
        <w:t>2021, No.1569</w:t>
      </w:r>
    </w:p>
    <w:p w14:paraId="4EEDB228" w14:textId="77777777" w:rsidR="008F2AF5" w:rsidRDefault="008F2AF5">
      <w:pPr>
        <w:spacing w:line="200" w:lineRule="exact"/>
      </w:pPr>
    </w:p>
    <w:p w14:paraId="0FD88A77" w14:textId="77777777" w:rsidR="008F2AF5" w:rsidRDefault="008F2AF5">
      <w:pPr>
        <w:spacing w:line="200" w:lineRule="exact"/>
      </w:pPr>
    </w:p>
    <w:p w14:paraId="0144BA38" w14:textId="77777777" w:rsidR="008F2AF5" w:rsidRDefault="008F2AF5">
      <w:pPr>
        <w:spacing w:before="9" w:line="280" w:lineRule="exact"/>
        <w:rPr>
          <w:sz w:val="28"/>
          <w:szCs w:val="28"/>
        </w:rPr>
      </w:pPr>
    </w:p>
    <w:p w14:paraId="44A8B8A8" w14:textId="77777777" w:rsidR="008F2AF5" w:rsidRDefault="006C1ABF">
      <w:pPr>
        <w:ind w:left="116"/>
        <w:sectPr w:rsidR="008F2AF5">
          <w:type w:val="continuous"/>
          <w:pgSz w:w="12240" w:h="18720"/>
          <w:pgMar w:top="460" w:right="1300" w:bottom="280" w:left="1300" w:header="720" w:footer="720" w:gutter="0"/>
          <w:cols w:space="720"/>
        </w:sectPr>
      </w:pPr>
      <w:r>
        <w:pict w14:anchorId="67E975E0">
          <v:shape id="_x0000_i1058" type="#_x0000_t75" style="width:459pt;height:664.5pt">
            <v:imagedata r:id="rId43" o:title=""/>
          </v:shape>
        </w:pict>
      </w:r>
    </w:p>
    <w:p w14:paraId="17C0D55C" w14:textId="77777777" w:rsidR="008F2AF5" w:rsidRDefault="00000000">
      <w:pPr>
        <w:spacing w:before="66"/>
        <w:ind w:left="116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2021, No.1569                                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position w:val="-11"/>
          <w:sz w:val="26"/>
          <w:szCs w:val="26"/>
        </w:rPr>
        <w:t>-</w:t>
      </w:r>
      <w:r>
        <w:rPr>
          <w:rFonts w:ascii="Bookman Old Style" w:eastAsia="Bookman Old Style" w:hAnsi="Bookman Old Style" w:cs="Bookman Old Style"/>
          <w:position w:val="-11"/>
          <w:sz w:val="24"/>
          <w:szCs w:val="24"/>
        </w:rPr>
        <w:t>40</w:t>
      </w:r>
      <w:r>
        <w:rPr>
          <w:rFonts w:ascii="Bookman Old Style" w:eastAsia="Bookman Old Style" w:hAnsi="Bookman Old Style" w:cs="Bookman Old Style"/>
          <w:position w:val="-11"/>
          <w:sz w:val="26"/>
          <w:szCs w:val="26"/>
        </w:rPr>
        <w:t>-</w:t>
      </w:r>
    </w:p>
    <w:p w14:paraId="5BC5DE92" w14:textId="77777777" w:rsidR="008F2AF5" w:rsidRDefault="008F2AF5">
      <w:pPr>
        <w:spacing w:before="2" w:line="120" w:lineRule="exact"/>
        <w:rPr>
          <w:sz w:val="13"/>
          <w:szCs w:val="13"/>
        </w:rPr>
      </w:pPr>
    </w:p>
    <w:p w14:paraId="50F87110" w14:textId="77777777" w:rsidR="008F2AF5" w:rsidRDefault="008F2AF5">
      <w:pPr>
        <w:spacing w:line="200" w:lineRule="exact"/>
      </w:pPr>
    </w:p>
    <w:p w14:paraId="66164D79" w14:textId="77777777" w:rsidR="008F2AF5" w:rsidRDefault="008F2AF5">
      <w:pPr>
        <w:spacing w:line="200" w:lineRule="exact"/>
      </w:pPr>
    </w:p>
    <w:p w14:paraId="00A712EC" w14:textId="77777777" w:rsidR="008F2AF5" w:rsidRDefault="008F2AF5">
      <w:pPr>
        <w:spacing w:line="200" w:lineRule="exact"/>
      </w:pPr>
    </w:p>
    <w:p w14:paraId="248D93CB" w14:textId="77777777" w:rsidR="008F2AF5" w:rsidRDefault="006C1ABF">
      <w:pPr>
        <w:ind w:left="116"/>
      </w:pPr>
      <w:r>
        <w:pict w14:anchorId="025BF55C">
          <v:shape id="_x0000_i1059" type="#_x0000_t75" style="width:459pt;height:664.5pt">
            <v:imagedata r:id="rId44" o:title=""/>
          </v:shape>
        </w:pict>
      </w:r>
    </w:p>
    <w:sectPr w:rsidR="008F2AF5">
      <w:pgSz w:w="12240" w:h="18720"/>
      <w:pgMar w:top="500" w:right="1520" w:bottom="280" w:left="1300" w:header="0" w:footer="4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359201" w14:textId="77777777" w:rsidR="00C31BEE" w:rsidRDefault="00C31BEE">
      <w:r>
        <w:separator/>
      </w:r>
    </w:p>
  </w:endnote>
  <w:endnote w:type="continuationSeparator" w:id="0">
    <w:p w14:paraId="3DE064F5" w14:textId="77777777" w:rsidR="00C31BEE" w:rsidRDefault="00C3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90ECB1" w14:textId="77777777" w:rsidR="008F2AF5" w:rsidRDefault="00000000">
    <w:pPr>
      <w:spacing w:line="200" w:lineRule="exact"/>
    </w:pPr>
    <w:r>
      <w:pict w14:anchorId="26260B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431.5pt;margin-top:905.45pt;width:99.25pt;height:9.85pt;z-index:-251659776;mso-position-horizontal-relative:page;mso-position-vertical-relative:page">
          <v:imagedata r:id="rId1" o:title=""/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A5FA5" w14:textId="77777777" w:rsidR="008F2AF5" w:rsidRDefault="00000000">
    <w:pPr>
      <w:spacing w:line="200" w:lineRule="exact"/>
    </w:pPr>
    <w:r>
      <w:pict w14:anchorId="1C92CE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431.5pt;margin-top:905.45pt;width:99.25pt;height:9.85pt;z-index:-251658752;mso-position-horizontal-relative:page;mso-position-vertical-relative:page">
          <v:imagedata r:id="rId1" o:title=""/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266D2C" w14:textId="77777777" w:rsidR="008F2AF5" w:rsidRDefault="00000000">
    <w:pPr>
      <w:spacing w:line="200" w:lineRule="exact"/>
    </w:pPr>
    <w:r>
      <w:pict w14:anchorId="470962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431.5pt;margin-top:905.45pt;width:99.25pt;height:9.85pt;z-index:-251657728;mso-position-horizontal-relative:page;mso-position-vertical-relative:page">
          <v:imagedata r:id="rId1" o:title="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CE703E" w14:textId="77777777" w:rsidR="00C31BEE" w:rsidRDefault="00C31BEE">
      <w:r>
        <w:separator/>
      </w:r>
    </w:p>
  </w:footnote>
  <w:footnote w:type="continuationSeparator" w:id="0">
    <w:p w14:paraId="6035E8A2" w14:textId="77777777" w:rsidR="00C31BEE" w:rsidRDefault="00C31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B81911"/>
    <w:multiLevelType w:val="multilevel"/>
    <w:tmpl w:val="A064837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65276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AF5"/>
    <w:rsid w:val="006C1ABF"/>
    <w:rsid w:val="008F2AF5"/>
    <w:rsid w:val="00AE0476"/>
    <w:rsid w:val="00C3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6"/>
    <o:shapelayout v:ext="edit">
      <o:idmap v:ext="edit" data="2"/>
    </o:shapelayout>
  </w:shapeDefaults>
  <w:decimalSymbol w:val="."/>
  <w:listSeparator w:val=","/>
  <w14:docId w14:val="61F259BF"/>
  <w15:docId w15:val="{7FDC9A81-0A5D-41D4-9FC1-A2910D486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footer" Target="footer3.xml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1297</Words>
  <Characters>7397</Characters>
  <Application>Microsoft Office Word</Application>
  <DocSecurity>0</DocSecurity>
  <Lines>61</Lines>
  <Paragraphs>17</Paragraphs>
  <ScaleCrop>false</ScaleCrop>
  <Company/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3</cp:revision>
  <dcterms:created xsi:type="dcterms:W3CDTF">2024-11-05T22:49:00Z</dcterms:created>
  <dcterms:modified xsi:type="dcterms:W3CDTF">2024-11-05T22:51:00Z</dcterms:modified>
</cp:coreProperties>
</file>